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8701114" w14:textId="77777777" w:rsidR="00C351FC" w:rsidRPr="00C351FC" w:rsidRDefault="00C351FC" w:rsidP="00C351FC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51FC">
        <w:rPr>
          <w:spacing w:val="-12"/>
          <w:lang w:eastAsia="zh-CN"/>
        </w:rPr>
        <w:t>МИНИСТЕРСТВО ОБРАЗОВАНИЯ САМАРСКОЙ ОБЛАСТИ</w:t>
      </w:r>
    </w:p>
    <w:p w14:paraId="0E4C0A27" w14:textId="77777777" w:rsidR="00C351FC" w:rsidRPr="00C351FC" w:rsidRDefault="00C351FC" w:rsidP="00C351FC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51FC">
        <w:rPr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162E4480" w14:textId="77777777" w:rsidR="00C351FC" w:rsidRPr="00C351FC" w:rsidRDefault="00C351FC" w:rsidP="00C351FC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51FC">
        <w:rPr>
          <w:lang w:eastAsia="ru-RU"/>
        </w:rPr>
        <w:t xml:space="preserve">«СТРОИТЕЛЬНО-ЭНЕРГЕТИЧЕСКИЙ КОЛЛЕДЖ </w:t>
      </w:r>
    </w:p>
    <w:p w14:paraId="08069D2C" w14:textId="77777777" w:rsidR="00C351FC" w:rsidRPr="00C351FC" w:rsidRDefault="00C351FC" w:rsidP="00C351FC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51FC">
        <w:rPr>
          <w:lang w:eastAsia="ru-RU"/>
        </w:rPr>
        <w:t xml:space="preserve">(ОБРАЗОВАТЕЛЬНО-ПРОИЗВОДСТВЕННЫЙ КАМПУС) </w:t>
      </w:r>
    </w:p>
    <w:p w14:paraId="00C85D15" w14:textId="77777777" w:rsidR="00C351FC" w:rsidRPr="00C351FC" w:rsidRDefault="00C351FC" w:rsidP="00C351FC">
      <w:pPr>
        <w:jc w:val="center"/>
        <w:rPr>
          <w:sz w:val="22"/>
          <w:szCs w:val="22"/>
          <w:lang w:eastAsia="en-US"/>
        </w:rPr>
      </w:pPr>
      <w:r w:rsidRPr="00C351FC">
        <w:rPr>
          <w:lang w:eastAsia="ru-RU"/>
        </w:rPr>
        <w:t>ИМ.П.МАЧНЕВА»</w:t>
      </w:r>
    </w:p>
    <w:p w14:paraId="6BFDB9E8" w14:textId="77777777" w:rsidR="002C5B57" w:rsidRDefault="002C5B57" w:rsidP="002C5B57">
      <w:pPr>
        <w:jc w:val="center"/>
        <w:rPr>
          <w:b/>
          <w:spacing w:val="-12"/>
          <w:sz w:val="28"/>
          <w:szCs w:val="28"/>
        </w:rPr>
      </w:pPr>
    </w:p>
    <w:p w14:paraId="1FB6D288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43B77DE7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7165E03B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6C58250D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0C925A0A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6594DDEA" w14:textId="77777777" w:rsidR="00ED0257" w:rsidRDefault="00ED0257" w:rsidP="002C5B57">
      <w:pPr>
        <w:jc w:val="center"/>
        <w:rPr>
          <w:b/>
          <w:spacing w:val="-12"/>
          <w:sz w:val="28"/>
          <w:szCs w:val="28"/>
        </w:rPr>
      </w:pPr>
    </w:p>
    <w:p w14:paraId="1B124143" w14:textId="77777777" w:rsidR="00ED0257" w:rsidRPr="00877CBC" w:rsidRDefault="00ED0257" w:rsidP="002C5B57">
      <w:pPr>
        <w:jc w:val="center"/>
        <w:rPr>
          <w:sz w:val="28"/>
          <w:szCs w:val="28"/>
        </w:rPr>
      </w:pPr>
    </w:p>
    <w:p w14:paraId="7FD1F642" w14:textId="77777777" w:rsidR="00C14E42" w:rsidRPr="00877CBC" w:rsidRDefault="00C14E42" w:rsidP="00877FFB">
      <w:pPr>
        <w:jc w:val="center"/>
        <w:rPr>
          <w:b/>
          <w:sz w:val="28"/>
          <w:szCs w:val="28"/>
        </w:rPr>
      </w:pPr>
    </w:p>
    <w:p w14:paraId="34E14148" w14:textId="77777777" w:rsidR="00C14E42" w:rsidRPr="00877CBC" w:rsidRDefault="00C14E42" w:rsidP="00877FFB">
      <w:pPr>
        <w:jc w:val="center"/>
        <w:rPr>
          <w:b/>
          <w:sz w:val="28"/>
          <w:szCs w:val="28"/>
        </w:rPr>
      </w:pPr>
    </w:p>
    <w:p w14:paraId="4395622D" w14:textId="21A795AB" w:rsidR="00C14E42" w:rsidRDefault="002C5B57" w:rsidP="00355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559D0">
        <w:rPr>
          <w:b/>
          <w:sz w:val="28"/>
          <w:szCs w:val="28"/>
        </w:rPr>
        <w:t xml:space="preserve">Рабочая программа </w:t>
      </w:r>
      <w:r w:rsidR="00063AEB">
        <w:rPr>
          <w:b/>
          <w:sz w:val="28"/>
          <w:szCs w:val="28"/>
        </w:rPr>
        <w:t>учебной дисциплины</w:t>
      </w:r>
    </w:p>
    <w:p w14:paraId="54E41DF5" w14:textId="77777777" w:rsidR="002C5B57" w:rsidRPr="00877CBC" w:rsidRDefault="002C5B57" w:rsidP="00877FFB">
      <w:pPr>
        <w:jc w:val="center"/>
        <w:rPr>
          <w:b/>
          <w:sz w:val="28"/>
          <w:szCs w:val="28"/>
        </w:rPr>
      </w:pPr>
    </w:p>
    <w:p w14:paraId="4E5E1007" w14:textId="4323DAEE" w:rsidR="00C14E42" w:rsidRDefault="00A54F5F" w:rsidP="00877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СГ.0</w:t>
      </w:r>
      <w:r w:rsidR="00372E9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3559D0">
        <w:rPr>
          <w:b/>
          <w:sz w:val="28"/>
          <w:szCs w:val="28"/>
        </w:rPr>
        <w:t>Общие компетенции профессионала</w:t>
      </w:r>
    </w:p>
    <w:p w14:paraId="0999B616" w14:textId="77777777" w:rsidR="00C14E42" w:rsidRDefault="00C14E42" w:rsidP="00877FFB">
      <w:pPr>
        <w:jc w:val="center"/>
        <w:rPr>
          <w:b/>
          <w:i/>
          <w:sz w:val="28"/>
          <w:szCs w:val="28"/>
        </w:rPr>
      </w:pPr>
      <w:r w:rsidRPr="00877CBC">
        <w:rPr>
          <w:b/>
          <w:i/>
          <w:sz w:val="28"/>
          <w:szCs w:val="28"/>
        </w:rPr>
        <w:t xml:space="preserve"> </w:t>
      </w:r>
    </w:p>
    <w:p w14:paraId="68EB1FCA" w14:textId="77777777" w:rsidR="002C5B57" w:rsidRPr="00877CBC" w:rsidRDefault="002C5B57" w:rsidP="00877FFB">
      <w:pPr>
        <w:jc w:val="center"/>
        <w:rPr>
          <w:b/>
          <w:i/>
          <w:sz w:val="28"/>
          <w:szCs w:val="28"/>
        </w:rPr>
      </w:pPr>
    </w:p>
    <w:p w14:paraId="698EE2BB" w14:textId="6076E347" w:rsidR="00A54F5F" w:rsidRPr="003559D0" w:rsidRDefault="004833FE" w:rsidP="003559D0">
      <w:pPr>
        <w:jc w:val="center"/>
        <w:rPr>
          <w:sz w:val="28"/>
          <w:szCs w:val="28"/>
        </w:rPr>
      </w:pPr>
      <w:r w:rsidRPr="003559D0">
        <w:rPr>
          <w:sz w:val="28"/>
          <w:szCs w:val="28"/>
        </w:rPr>
        <w:t>программы подготовки специалистов среднего звена</w:t>
      </w:r>
    </w:p>
    <w:p w14:paraId="140DE74A" w14:textId="6ECA7F9F" w:rsidR="00BA1EA7" w:rsidRPr="003559D0" w:rsidRDefault="00BA1EA7" w:rsidP="00BA1EA7">
      <w:pPr>
        <w:jc w:val="center"/>
        <w:rPr>
          <w:sz w:val="28"/>
          <w:szCs w:val="28"/>
        </w:rPr>
      </w:pPr>
      <w:r w:rsidRPr="003559D0">
        <w:rPr>
          <w:sz w:val="28"/>
          <w:szCs w:val="28"/>
        </w:rPr>
        <w:t xml:space="preserve">по специальности   </w:t>
      </w:r>
    </w:p>
    <w:p w14:paraId="7F2931EA" w14:textId="77777777" w:rsidR="00BA1EA7" w:rsidRPr="00A54F5F" w:rsidRDefault="00BA1EA7" w:rsidP="00BA1EA7">
      <w:pPr>
        <w:jc w:val="center"/>
        <w:rPr>
          <w:b/>
          <w:sz w:val="28"/>
          <w:szCs w:val="28"/>
        </w:rPr>
      </w:pPr>
    </w:p>
    <w:p w14:paraId="599CBA2E" w14:textId="63EA1608" w:rsidR="00C14E42" w:rsidRPr="00A54F5F" w:rsidRDefault="00A47FCD" w:rsidP="00877FFB">
      <w:pPr>
        <w:jc w:val="center"/>
        <w:rPr>
          <w:sz w:val="28"/>
          <w:szCs w:val="28"/>
        </w:rPr>
      </w:pPr>
      <w:r w:rsidRPr="00A47FCD">
        <w:rPr>
          <w:b/>
          <w:sz w:val="28"/>
          <w:szCs w:val="28"/>
        </w:rPr>
        <w:t>08.02.15 Информационное моделирование в строительстве</w:t>
      </w:r>
    </w:p>
    <w:p w14:paraId="6C9F5711" w14:textId="77777777" w:rsidR="00C14E42" w:rsidRPr="00877CBC" w:rsidRDefault="00C14E42" w:rsidP="00877FFB">
      <w:pPr>
        <w:jc w:val="center"/>
        <w:rPr>
          <w:sz w:val="28"/>
          <w:szCs w:val="28"/>
        </w:rPr>
      </w:pPr>
    </w:p>
    <w:p w14:paraId="37DC17A5" w14:textId="77777777" w:rsidR="00C14E42" w:rsidRPr="00877CBC" w:rsidRDefault="00C14E42" w:rsidP="00877FFB">
      <w:pPr>
        <w:jc w:val="center"/>
        <w:rPr>
          <w:sz w:val="28"/>
          <w:szCs w:val="28"/>
        </w:rPr>
      </w:pPr>
    </w:p>
    <w:p w14:paraId="1183E126" w14:textId="77777777" w:rsidR="0082386C" w:rsidRPr="00877CBC" w:rsidRDefault="0082386C" w:rsidP="00877FFB">
      <w:pPr>
        <w:jc w:val="center"/>
        <w:rPr>
          <w:sz w:val="28"/>
          <w:szCs w:val="28"/>
        </w:rPr>
      </w:pPr>
    </w:p>
    <w:p w14:paraId="0B6117DE" w14:textId="77777777" w:rsidR="00C14E42" w:rsidRPr="00877CBC" w:rsidRDefault="00C14E42" w:rsidP="00877FFB">
      <w:pPr>
        <w:jc w:val="center"/>
        <w:rPr>
          <w:sz w:val="28"/>
          <w:szCs w:val="28"/>
        </w:rPr>
      </w:pPr>
    </w:p>
    <w:p w14:paraId="2CF95101" w14:textId="0EFC403D" w:rsidR="002C5B57" w:rsidRPr="00877CBC" w:rsidRDefault="002C5B57" w:rsidP="00BA1EA7">
      <w:pPr>
        <w:tabs>
          <w:tab w:val="left" w:pos="6210"/>
        </w:tabs>
        <w:rPr>
          <w:sz w:val="28"/>
          <w:szCs w:val="28"/>
        </w:rPr>
      </w:pPr>
    </w:p>
    <w:p w14:paraId="73A5594E" w14:textId="77777777" w:rsidR="00C14E42" w:rsidRPr="00877CBC" w:rsidRDefault="00C14E42" w:rsidP="00877FFB">
      <w:pPr>
        <w:jc w:val="center"/>
        <w:rPr>
          <w:sz w:val="28"/>
          <w:szCs w:val="28"/>
        </w:rPr>
      </w:pPr>
    </w:p>
    <w:p w14:paraId="296007E6" w14:textId="77777777" w:rsidR="00C14E42" w:rsidRPr="00877CBC" w:rsidRDefault="00C14E42" w:rsidP="00877FFB">
      <w:pPr>
        <w:jc w:val="center"/>
        <w:rPr>
          <w:sz w:val="28"/>
          <w:szCs w:val="28"/>
        </w:rPr>
      </w:pPr>
    </w:p>
    <w:p w14:paraId="641BDCD7" w14:textId="516A6CCF" w:rsidR="00C14E42" w:rsidRDefault="00C14E42" w:rsidP="00877FFB">
      <w:pPr>
        <w:jc w:val="center"/>
        <w:rPr>
          <w:sz w:val="28"/>
          <w:szCs w:val="28"/>
        </w:rPr>
      </w:pPr>
    </w:p>
    <w:p w14:paraId="7ADD31AA" w14:textId="12C73940" w:rsidR="004457BA" w:rsidRDefault="004457BA" w:rsidP="00877FFB">
      <w:pPr>
        <w:jc w:val="center"/>
        <w:rPr>
          <w:sz w:val="28"/>
          <w:szCs w:val="28"/>
        </w:rPr>
      </w:pPr>
    </w:p>
    <w:p w14:paraId="7FEC14B4" w14:textId="1EE33009" w:rsidR="004457BA" w:rsidRDefault="004457BA" w:rsidP="00877FFB">
      <w:pPr>
        <w:jc w:val="center"/>
        <w:rPr>
          <w:sz w:val="28"/>
          <w:szCs w:val="28"/>
        </w:rPr>
      </w:pPr>
    </w:p>
    <w:p w14:paraId="0CB67974" w14:textId="4F5E02C0" w:rsidR="004457BA" w:rsidRDefault="004457BA" w:rsidP="00877FFB">
      <w:pPr>
        <w:jc w:val="center"/>
        <w:rPr>
          <w:sz w:val="28"/>
          <w:szCs w:val="28"/>
        </w:rPr>
      </w:pPr>
    </w:p>
    <w:p w14:paraId="649C4EA6" w14:textId="5B821A68" w:rsidR="004457BA" w:rsidRDefault="004457BA" w:rsidP="00877FFB">
      <w:pPr>
        <w:jc w:val="center"/>
        <w:rPr>
          <w:sz w:val="28"/>
          <w:szCs w:val="28"/>
        </w:rPr>
      </w:pPr>
    </w:p>
    <w:p w14:paraId="293BFB66" w14:textId="7D2835F1" w:rsidR="004457BA" w:rsidRDefault="004457BA" w:rsidP="00877FFB">
      <w:pPr>
        <w:jc w:val="center"/>
        <w:rPr>
          <w:sz w:val="28"/>
          <w:szCs w:val="28"/>
        </w:rPr>
      </w:pPr>
    </w:p>
    <w:p w14:paraId="0AAA601B" w14:textId="4535A188" w:rsidR="004457BA" w:rsidRDefault="004457BA" w:rsidP="00877FFB">
      <w:pPr>
        <w:jc w:val="center"/>
        <w:rPr>
          <w:sz w:val="28"/>
          <w:szCs w:val="28"/>
        </w:rPr>
      </w:pPr>
    </w:p>
    <w:p w14:paraId="3582C150" w14:textId="77777777" w:rsidR="004457BA" w:rsidRPr="00877CBC" w:rsidRDefault="004457BA" w:rsidP="00877FFB">
      <w:pPr>
        <w:jc w:val="center"/>
        <w:rPr>
          <w:sz w:val="28"/>
          <w:szCs w:val="28"/>
        </w:rPr>
      </w:pPr>
    </w:p>
    <w:p w14:paraId="1BF41F97" w14:textId="24E59DF5" w:rsidR="002C5B57" w:rsidRPr="003559D0" w:rsidRDefault="00DF7953" w:rsidP="002C5B57">
      <w:pPr>
        <w:jc w:val="center"/>
        <w:rPr>
          <w:sz w:val="28"/>
          <w:szCs w:val="28"/>
        </w:rPr>
      </w:pPr>
      <w:r w:rsidRPr="003559D0">
        <w:rPr>
          <w:sz w:val="28"/>
          <w:szCs w:val="28"/>
        </w:rPr>
        <w:t>Самара</w:t>
      </w:r>
      <w:r w:rsidR="00A21EB2" w:rsidRPr="003559D0">
        <w:rPr>
          <w:sz w:val="28"/>
          <w:szCs w:val="28"/>
        </w:rPr>
        <w:t xml:space="preserve">, </w:t>
      </w:r>
      <w:r w:rsidR="00A42129">
        <w:rPr>
          <w:sz w:val="28"/>
          <w:szCs w:val="28"/>
        </w:rPr>
        <w:t>2026</w:t>
      </w:r>
      <w:r w:rsidR="002C5B57" w:rsidRPr="003559D0">
        <w:rPr>
          <w:sz w:val="28"/>
          <w:szCs w:val="28"/>
        </w:rPr>
        <w:br w:type="page"/>
      </w:r>
    </w:p>
    <w:p w14:paraId="2E7AC693" w14:textId="77777777" w:rsidR="002C5B57" w:rsidRPr="00ED0257" w:rsidRDefault="002C5B57" w:rsidP="002C5B5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3E9B63A" w14:textId="45DEB5C2" w:rsidR="009B2548" w:rsidRDefault="002C5B57" w:rsidP="009B254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D0257">
        <w:rPr>
          <w:color w:val="000000" w:themeColor="text1"/>
          <w:sz w:val="28"/>
          <w:szCs w:val="28"/>
        </w:rPr>
        <w:t>Содержание программы реализуется в процессе освоения студентами образовательной программы среднего профессионального образования – программы подготовки специалистов среднего звена с получением среднего общего обра</w:t>
      </w:r>
      <w:r w:rsidR="009B2548" w:rsidRPr="00ED0257">
        <w:rPr>
          <w:color w:val="000000" w:themeColor="text1"/>
          <w:sz w:val="28"/>
          <w:szCs w:val="28"/>
        </w:rPr>
        <w:t xml:space="preserve">зования, разработанной в соответствии с требованиями ФГОС СПО </w:t>
      </w:r>
      <w:r w:rsidR="00A47FCD" w:rsidRPr="00A47FCD">
        <w:rPr>
          <w:color w:val="000000" w:themeColor="text1"/>
          <w:sz w:val="28"/>
          <w:szCs w:val="28"/>
        </w:rPr>
        <w:t>08.02.15 Информационное моделирование в строительстве</w:t>
      </w:r>
      <w:r w:rsidR="009B2548">
        <w:rPr>
          <w:color w:val="000000" w:themeColor="text1"/>
          <w:sz w:val="28"/>
          <w:szCs w:val="28"/>
        </w:rPr>
        <w:t>.</w:t>
      </w:r>
    </w:p>
    <w:p w14:paraId="4800B13A" w14:textId="77777777" w:rsidR="009B2548" w:rsidRDefault="009B2548" w:rsidP="009B254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2ADF75E" w14:textId="77777777" w:rsidR="009B2548" w:rsidRDefault="009B2548" w:rsidP="009B2548">
      <w:pPr>
        <w:spacing w:line="360" w:lineRule="auto"/>
        <w:rPr>
          <w:b/>
          <w:bCs/>
          <w:sz w:val="28"/>
          <w:szCs w:val="28"/>
          <w:lang w:eastAsia="ru-RU"/>
        </w:rPr>
      </w:pPr>
    </w:p>
    <w:p w14:paraId="35911A8E" w14:textId="77777777" w:rsidR="009B2548" w:rsidRDefault="009B2548" w:rsidP="009B2548">
      <w:pPr>
        <w:spacing w:line="360" w:lineRule="auto"/>
        <w:rPr>
          <w:b/>
          <w:bCs/>
          <w:sz w:val="28"/>
          <w:szCs w:val="28"/>
          <w:lang w:eastAsia="ru-RU"/>
        </w:rPr>
      </w:pPr>
    </w:p>
    <w:p w14:paraId="598FBA0D" w14:textId="35258CF3" w:rsidR="009B2548" w:rsidRPr="007776B0" w:rsidRDefault="009B2548" w:rsidP="009B2548">
      <w:pPr>
        <w:spacing w:line="360" w:lineRule="auto"/>
        <w:rPr>
          <w:b/>
          <w:bCs/>
          <w:sz w:val="28"/>
          <w:szCs w:val="28"/>
          <w:lang w:eastAsia="ru-RU"/>
        </w:rPr>
      </w:pPr>
      <w:bookmarkStart w:id="0" w:name="_Hlk190968089"/>
      <w:r w:rsidRPr="007776B0">
        <w:rPr>
          <w:b/>
          <w:bCs/>
          <w:sz w:val="28"/>
          <w:szCs w:val="28"/>
          <w:lang w:eastAsia="ru-RU"/>
        </w:rPr>
        <w:t xml:space="preserve">Разработчик: </w:t>
      </w:r>
    </w:p>
    <w:bookmarkEnd w:id="0"/>
    <w:p w14:paraId="3396B89E" w14:textId="77777777" w:rsidR="00C351FC" w:rsidRPr="00C351FC" w:rsidRDefault="00C351FC" w:rsidP="00C351FC">
      <w:pPr>
        <w:widowControl w:val="0"/>
        <w:autoSpaceDE w:val="0"/>
        <w:autoSpaceDN w:val="0"/>
        <w:spacing w:line="360" w:lineRule="auto"/>
        <w:rPr>
          <w:sz w:val="28"/>
          <w:lang w:eastAsia="en-US"/>
        </w:rPr>
      </w:pPr>
      <w:r w:rsidRPr="00C351FC">
        <w:rPr>
          <w:sz w:val="28"/>
          <w:lang w:eastAsia="en-US"/>
        </w:rPr>
        <w:t xml:space="preserve">ГАПОУ «СЭК им. </w:t>
      </w:r>
      <w:proofErr w:type="spellStart"/>
      <w:r w:rsidRPr="00C351FC">
        <w:rPr>
          <w:sz w:val="28"/>
          <w:lang w:eastAsia="en-US"/>
        </w:rPr>
        <w:t>П.Мачнева</w:t>
      </w:r>
      <w:proofErr w:type="spellEnd"/>
      <w:r w:rsidRPr="00C351FC">
        <w:rPr>
          <w:sz w:val="28"/>
          <w:lang w:eastAsia="en-US"/>
        </w:rPr>
        <w:t xml:space="preserve">» </w:t>
      </w:r>
    </w:p>
    <w:p w14:paraId="57BBB78D" w14:textId="77777777" w:rsidR="009B2548" w:rsidRPr="007776B0" w:rsidRDefault="009B2548" w:rsidP="009B25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  <w:lang w:eastAsia="ru-RU"/>
        </w:rPr>
      </w:pPr>
      <w:r w:rsidRPr="007776B0">
        <w:rPr>
          <w:sz w:val="28"/>
          <w:szCs w:val="28"/>
          <w:lang w:eastAsia="ru-RU"/>
        </w:rPr>
        <w:t xml:space="preserve">             </w:t>
      </w:r>
    </w:p>
    <w:p w14:paraId="577D76A9" w14:textId="77777777" w:rsidR="009B2548" w:rsidRPr="007776B0" w:rsidRDefault="009B2548" w:rsidP="009B25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033E1474" w14:textId="77777777" w:rsidR="009B2548" w:rsidRPr="00C6128D" w:rsidRDefault="009B2548" w:rsidP="009B25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color w:val="FF0000"/>
          <w:sz w:val="28"/>
          <w:szCs w:val="28"/>
          <w:lang w:eastAsia="ru-RU"/>
        </w:rPr>
      </w:pPr>
    </w:p>
    <w:p w14:paraId="0748F3CB" w14:textId="77777777" w:rsidR="009B2548" w:rsidRPr="00C6128D" w:rsidRDefault="009B2548" w:rsidP="009B2548">
      <w:pPr>
        <w:spacing w:line="360" w:lineRule="auto"/>
        <w:rPr>
          <w:color w:val="FF0000"/>
          <w:sz w:val="28"/>
          <w:szCs w:val="28"/>
          <w:lang w:eastAsia="ru-RU"/>
        </w:rPr>
      </w:pPr>
    </w:p>
    <w:p w14:paraId="3467CBD5" w14:textId="77777777" w:rsidR="009B2548" w:rsidRDefault="009B2548" w:rsidP="00ED02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D037AEE" w14:textId="77777777" w:rsidR="009B2548" w:rsidRPr="00ED0257" w:rsidRDefault="009B2548" w:rsidP="00ED02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12B6A28" w14:textId="77777777" w:rsidR="002C5B57" w:rsidRPr="00ED0257" w:rsidRDefault="002C5B57" w:rsidP="00ED02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9942C49" w14:textId="77777777" w:rsidR="002C5B57" w:rsidRPr="00ED0257" w:rsidRDefault="002C5B57" w:rsidP="00ED02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473EFB8" w14:textId="77777777" w:rsidR="003B082B" w:rsidRDefault="002C5B57" w:rsidP="00ED0257">
      <w:pPr>
        <w:spacing w:line="360" w:lineRule="auto"/>
        <w:jc w:val="center"/>
        <w:rPr>
          <w:b/>
          <w:sz w:val="28"/>
          <w:szCs w:val="28"/>
        </w:rPr>
      </w:pPr>
      <w:r w:rsidRPr="00ED0257">
        <w:rPr>
          <w:b/>
          <w:color w:val="000000" w:themeColor="text1"/>
          <w:sz w:val="28"/>
          <w:szCs w:val="28"/>
        </w:rPr>
        <w:br w:type="page"/>
      </w:r>
      <w:r w:rsidR="003B082B" w:rsidRPr="00877CBC">
        <w:rPr>
          <w:b/>
          <w:sz w:val="28"/>
          <w:szCs w:val="28"/>
        </w:rPr>
        <w:lastRenderedPageBreak/>
        <w:t>СОДЕРЖАНИЕ</w:t>
      </w:r>
    </w:p>
    <w:p w14:paraId="2EC04D52" w14:textId="77777777" w:rsidR="00740F2D" w:rsidRDefault="00740F2D" w:rsidP="00123826">
      <w:pPr>
        <w:jc w:val="center"/>
        <w:rPr>
          <w:b/>
          <w:sz w:val="28"/>
          <w:szCs w:val="28"/>
        </w:rPr>
      </w:pPr>
    </w:p>
    <w:p w14:paraId="226316B6" w14:textId="77777777" w:rsidR="00740F2D" w:rsidRPr="00877CBC" w:rsidRDefault="00740F2D" w:rsidP="00123826">
      <w:pPr>
        <w:jc w:val="center"/>
        <w:rPr>
          <w:b/>
          <w:sz w:val="28"/>
          <w:szCs w:val="28"/>
        </w:rPr>
      </w:pPr>
    </w:p>
    <w:p w14:paraId="180181C2" w14:textId="737BD841" w:rsidR="00AB1633" w:rsidRPr="00AB1633" w:rsidRDefault="00DB1922" w:rsidP="001F23BB">
      <w:pPr>
        <w:pStyle w:val="1a"/>
        <w:spacing w:after="0" w:line="360" w:lineRule="auto"/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</w:pPr>
      <w:r w:rsidRPr="00AB1633">
        <w:rPr>
          <w:sz w:val="28"/>
          <w:szCs w:val="28"/>
        </w:rPr>
        <w:fldChar w:fldCharType="begin"/>
      </w:r>
      <w:r w:rsidRPr="00AB1633">
        <w:rPr>
          <w:sz w:val="28"/>
          <w:szCs w:val="28"/>
        </w:rPr>
        <w:instrText xml:space="preserve"> TOC \o "1-3" \u </w:instrText>
      </w:r>
      <w:r w:rsidRPr="00AB1633">
        <w:rPr>
          <w:sz w:val="28"/>
          <w:szCs w:val="28"/>
        </w:rPr>
        <w:fldChar w:fldCharType="separate"/>
      </w:r>
      <w:r w:rsidR="00AB1633" w:rsidRPr="00AB1633">
        <w:rPr>
          <w:noProof/>
          <w:sz w:val="28"/>
          <w:szCs w:val="28"/>
        </w:rPr>
        <w:t xml:space="preserve">1. Паспорт программы </w:t>
      </w:r>
      <w:r w:rsidR="00063AEB">
        <w:rPr>
          <w:noProof/>
          <w:sz w:val="28"/>
          <w:szCs w:val="28"/>
        </w:rPr>
        <w:t xml:space="preserve"> учебной дисциплины</w:t>
      </w:r>
      <w:r w:rsidR="00AB1633" w:rsidRPr="00AB1633">
        <w:rPr>
          <w:noProof/>
          <w:sz w:val="28"/>
          <w:szCs w:val="28"/>
        </w:rPr>
        <w:tab/>
      </w:r>
      <w:r w:rsidR="00AB1633" w:rsidRPr="00AB1633">
        <w:rPr>
          <w:noProof/>
          <w:sz w:val="28"/>
          <w:szCs w:val="28"/>
        </w:rPr>
        <w:fldChar w:fldCharType="begin"/>
      </w:r>
      <w:r w:rsidR="00AB1633" w:rsidRPr="00AB1633">
        <w:rPr>
          <w:noProof/>
          <w:sz w:val="28"/>
          <w:szCs w:val="28"/>
        </w:rPr>
        <w:instrText xml:space="preserve"> PAGEREF _Toc170910203 \h </w:instrText>
      </w:r>
      <w:r w:rsidR="00AB1633" w:rsidRPr="00AB1633">
        <w:rPr>
          <w:noProof/>
          <w:sz w:val="28"/>
          <w:szCs w:val="28"/>
        </w:rPr>
      </w:r>
      <w:r w:rsidR="00AB1633" w:rsidRPr="00AB1633">
        <w:rPr>
          <w:noProof/>
          <w:sz w:val="28"/>
          <w:szCs w:val="28"/>
        </w:rPr>
        <w:fldChar w:fldCharType="separate"/>
      </w:r>
      <w:r w:rsidR="00B333AF">
        <w:rPr>
          <w:noProof/>
          <w:sz w:val="28"/>
          <w:szCs w:val="28"/>
        </w:rPr>
        <w:t>4</w:t>
      </w:r>
      <w:r w:rsidR="00AB1633" w:rsidRPr="00AB1633">
        <w:rPr>
          <w:noProof/>
          <w:sz w:val="28"/>
          <w:szCs w:val="28"/>
        </w:rPr>
        <w:fldChar w:fldCharType="end"/>
      </w:r>
    </w:p>
    <w:p w14:paraId="0CDBA68D" w14:textId="1511C606" w:rsidR="00AB1633" w:rsidRPr="00AB1633" w:rsidRDefault="00AB1633" w:rsidP="001F23BB">
      <w:pPr>
        <w:pStyle w:val="1a"/>
        <w:spacing w:after="0" w:line="360" w:lineRule="auto"/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</w:pPr>
      <w:r w:rsidRPr="00AB1633">
        <w:rPr>
          <w:noProof/>
          <w:sz w:val="28"/>
          <w:szCs w:val="28"/>
        </w:rPr>
        <w:t xml:space="preserve">2. Структура и содержание </w:t>
      </w:r>
      <w:r w:rsidR="00063AEB">
        <w:rPr>
          <w:noProof/>
          <w:sz w:val="28"/>
          <w:szCs w:val="28"/>
        </w:rPr>
        <w:t xml:space="preserve"> учебной дисциплины</w:t>
      </w:r>
      <w:r w:rsidRPr="00AB1633">
        <w:rPr>
          <w:noProof/>
          <w:sz w:val="28"/>
          <w:szCs w:val="28"/>
        </w:rPr>
        <w:tab/>
      </w:r>
      <w:r w:rsidRPr="00AB1633">
        <w:rPr>
          <w:noProof/>
          <w:sz w:val="28"/>
          <w:szCs w:val="28"/>
        </w:rPr>
        <w:fldChar w:fldCharType="begin"/>
      </w:r>
      <w:r w:rsidRPr="00AB1633">
        <w:rPr>
          <w:noProof/>
          <w:sz w:val="28"/>
          <w:szCs w:val="28"/>
        </w:rPr>
        <w:instrText xml:space="preserve"> PAGEREF _Toc170910204 \h </w:instrText>
      </w:r>
      <w:r w:rsidRPr="00AB1633">
        <w:rPr>
          <w:noProof/>
          <w:sz w:val="28"/>
          <w:szCs w:val="28"/>
        </w:rPr>
      </w:r>
      <w:r w:rsidRPr="00AB1633">
        <w:rPr>
          <w:noProof/>
          <w:sz w:val="28"/>
          <w:szCs w:val="28"/>
        </w:rPr>
        <w:fldChar w:fldCharType="separate"/>
      </w:r>
      <w:r w:rsidR="00B333AF">
        <w:rPr>
          <w:noProof/>
          <w:sz w:val="28"/>
          <w:szCs w:val="28"/>
        </w:rPr>
        <w:t>8</w:t>
      </w:r>
      <w:r w:rsidRPr="00AB1633">
        <w:rPr>
          <w:noProof/>
          <w:sz w:val="28"/>
          <w:szCs w:val="28"/>
        </w:rPr>
        <w:fldChar w:fldCharType="end"/>
      </w:r>
    </w:p>
    <w:p w14:paraId="6191361A" w14:textId="078FB38E" w:rsidR="00AB1633" w:rsidRPr="00AB1633" w:rsidRDefault="00AB1633" w:rsidP="001F23BB">
      <w:pPr>
        <w:pStyle w:val="1a"/>
        <w:spacing w:after="0" w:line="360" w:lineRule="auto"/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</w:pPr>
      <w:r w:rsidRPr="00AB1633">
        <w:rPr>
          <w:noProof/>
          <w:sz w:val="28"/>
          <w:szCs w:val="28"/>
        </w:rPr>
        <w:t>3. Условия реализации программы дисциплины</w:t>
      </w:r>
      <w:r w:rsidRPr="00AB1633">
        <w:rPr>
          <w:noProof/>
          <w:sz w:val="28"/>
          <w:szCs w:val="28"/>
        </w:rPr>
        <w:tab/>
      </w:r>
      <w:r w:rsidRPr="00AB1633">
        <w:rPr>
          <w:noProof/>
          <w:sz w:val="28"/>
          <w:szCs w:val="28"/>
        </w:rPr>
        <w:fldChar w:fldCharType="begin"/>
      </w:r>
      <w:r w:rsidRPr="00AB1633">
        <w:rPr>
          <w:noProof/>
          <w:sz w:val="28"/>
          <w:szCs w:val="28"/>
        </w:rPr>
        <w:instrText xml:space="preserve"> PAGEREF _Toc170910205 \h </w:instrText>
      </w:r>
      <w:r w:rsidRPr="00AB1633">
        <w:rPr>
          <w:noProof/>
          <w:sz w:val="28"/>
          <w:szCs w:val="28"/>
        </w:rPr>
      </w:r>
      <w:r w:rsidRPr="00AB1633">
        <w:rPr>
          <w:noProof/>
          <w:sz w:val="28"/>
          <w:szCs w:val="28"/>
        </w:rPr>
        <w:fldChar w:fldCharType="separate"/>
      </w:r>
      <w:r w:rsidR="00B333AF">
        <w:rPr>
          <w:noProof/>
          <w:sz w:val="28"/>
          <w:szCs w:val="28"/>
        </w:rPr>
        <w:t>19</w:t>
      </w:r>
      <w:r w:rsidRPr="00AB1633">
        <w:rPr>
          <w:noProof/>
          <w:sz w:val="28"/>
          <w:szCs w:val="28"/>
        </w:rPr>
        <w:fldChar w:fldCharType="end"/>
      </w:r>
    </w:p>
    <w:p w14:paraId="1AD57D35" w14:textId="17337F83" w:rsidR="00AB1633" w:rsidRPr="00AB1633" w:rsidRDefault="00AB1633" w:rsidP="001F23BB">
      <w:pPr>
        <w:pStyle w:val="1a"/>
        <w:spacing w:after="0" w:line="360" w:lineRule="auto"/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</w:pPr>
      <w:r w:rsidRPr="00AB1633">
        <w:rPr>
          <w:noProof/>
          <w:sz w:val="28"/>
          <w:szCs w:val="28"/>
        </w:rPr>
        <w:t>4. Контроль и оценка результатов освоения дисциплины</w:t>
      </w:r>
      <w:r w:rsidRPr="00AB1633">
        <w:rPr>
          <w:noProof/>
          <w:sz w:val="28"/>
          <w:szCs w:val="28"/>
        </w:rPr>
        <w:tab/>
      </w:r>
      <w:r w:rsidRPr="00AB1633">
        <w:rPr>
          <w:noProof/>
          <w:sz w:val="28"/>
          <w:szCs w:val="28"/>
        </w:rPr>
        <w:fldChar w:fldCharType="begin"/>
      </w:r>
      <w:r w:rsidRPr="00AB1633">
        <w:rPr>
          <w:noProof/>
          <w:sz w:val="28"/>
          <w:szCs w:val="28"/>
        </w:rPr>
        <w:instrText xml:space="preserve"> PAGEREF _Toc170910206 \h </w:instrText>
      </w:r>
      <w:r w:rsidRPr="00AB1633">
        <w:rPr>
          <w:noProof/>
          <w:sz w:val="28"/>
          <w:szCs w:val="28"/>
        </w:rPr>
      </w:r>
      <w:r w:rsidRPr="00AB1633">
        <w:rPr>
          <w:noProof/>
          <w:sz w:val="28"/>
          <w:szCs w:val="28"/>
        </w:rPr>
        <w:fldChar w:fldCharType="separate"/>
      </w:r>
      <w:r w:rsidR="00B333AF">
        <w:rPr>
          <w:noProof/>
          <w:sz w:val="28"/>
          <w:szCs w:val="28"/>
        </w:rPr>
        <w:t>21</w:t>
      </w:r>
      <w:r w:rsidRPr="00AB1633">
        <w:rPr>
          <w:noProof/>
          <w:sz w:val="28"/>
          <w:szCs w:val="28"/>
        </w:rPr>
        <w:fldChar w:fldCharType="end"/>
      </w:r>
    </w:p>
    <w:p w14:paraId="74DCE59C" w14:textId="01A8DC93" w:rsidR="00AB1633" w:rsidRPr="00AB1633" w:rsidRDefault="00AB1633" w:rsidP="001F23BB">
      <w:pPr>
        <w:pStyle w:val="1a"/>
        <w:spacing w:after="0" w:line="360" w:lineRule="auto"/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</w:pPr>
      <w:r w:rsidRPr="00AB1633">
        <w:rPr>
          <w:noProof/>
          <w:sz w:val="28"/>
          <w:szCs w:val="28"/>
        </w:rPr>
        <w:t xml:space="preserve">Приложение 1 </w:t>
      </w:r>
      <w:r>
        <w:rPr>
          <w:noProof/>
          <w:sz w:val="28"/>
          <w:szCs w:val="28"/>
        </w:rPr>
        <w:t>С</w:t>
      </w:r>
      <w:r w:rsidRPr="00AB1633">
        <w:rPr>
          <w:noProof/>
          <w:sz w:val="28"/>
          <w:szCs w:val="28"/>
        </w:rPr>
        <w:t>оотнесение результатов обучения</w:t>
      </w:r>
      <w:r w:rsidRPr="00AB1633">
        <w:rPr>
          <w:noProof/>
          <w:sz w:val="28"/>
          <w:szCs w:val="28"/>
        </w:rPr>
        <w:tab/>
      </w:r>
      <w:r w:rsidRPr="00AB1633">
        <w:rPr>
          <w:noProof/>
          <w:sz w:val="28"/>
          <w:szCs w:val="28"/>
        </w:rPr>
        <w:fldChar w:fldCharType="begin"/>
      </w:r>
      <w:r w:rsidRPr="00AB1633">
        <w:rPr>
          <w:noProof/>
          <w:sz w:val="28"/>
          <w:szCs w:val="28"/>
        </w:rPr>
        <w:instrText xml:space="preserve"> PAGEREF _Toc170910208 \h </w:instrText>
      </w:r>
      <w:r w:rsidRPr="00AB1633">
        <w:rPr>
          <w:noProof/>
          <w:sz w:val="28"/>
          <w:szCs w:val="28"/>
        </w:rPr>
      </w:r>
      <w:r w:rsidRPr="00AB1633">
        <w:rPr>
          <w:noProof/>
          <w:sz w:val="28"/>
          <w:szCs w:val="28"/>
        </w:rPr>
        <w:fldChar w:fldCharType="separate"/>
      </w:r>
      <w:r w:rsidR="00B333AF">
        <w:rPr>
          <w:noProof/>
          <w:sz w:val="28"/>
          <w:szCs w:val="28"/>
        </w:rPr>
        <w:t>24</w:t>
      </w:r>
      <w:r w:rsidRPr="00AB1633">
        <w:rPr>
          <w:noProof/>
          <w:sz w:val="28"/>
          <w:szCs w:val="28"/>
        </w:rPr>
        <w:fldChar w:fldCharType="end"/>
      </w:r>
    </w:p>
    <w:p w14:paraId="34DD28F7" w14:textId="77777777" w:rsidR="00DB1922" w:rsidRPr="00DB1922" w:rsidRDefault="00DB1922" w:rsidP="00AB1633">
      <w:pPr>
        <w:spacing w:line="276" w:lineRule="auto"/>
        <w:rPr>
          <w:i/>
          <w:sz w:val="28"/>
          <w:szCs w:val="28"/>
        </w:rPr>
      </w:pPr>
      <w:r w:rsidRPr="00AB1633">
        <w:rPr>
          <w:sz w:val="28"/>
          <w:szCs w:val="28"/>
        </w:rPr>
        <w:fldChar w:fldCharType="end"/>
      </w:r>
    </w:p>
    <w:p w14:paraId="3508CC82" w14:textId="77777777" w:rsidR="00C351FC" w:rsidRPr="00C351FC" w:rsidRDefault="004D5BBA" w:rsidP="00C351FC">
      <w:pPr>
        <w:keepNext/>
        <w:numPr>
          <w:ilvl w:val="0"/>
          <w:numId w:val="36"/>
        </w:numPr>
        <w:spacing w:after="120"/>
        <w:contextualSpacing/>
        <w:jc w:val="center"/>
        <w:outlineLvl w:val="0"/>
        <w:rPr>
          <w:rFonts w:eastAsia="Segoe UI"/>
          <w:caps/>
          <w:kern w:val="32"/>
          <w:lang w:eastAsia="x-none"/>
        </w:rPr>
      </w:pPr>
      <w:r w:rsidRPr="00DB1922">
        <w:rPr>
          <w:szCs w:val="28"/>
        </w:rPr>
        <w:br w:type="page"/>
      </w:r>
      <w:r w:rsidR="00C351FC" w:rsidRPr="00C351FC">
        <w:rPr>
          <w:rFonts w:eastAsia="Segoe UI"/>
          <w:b/>
          <w:bCs/>
          <w:iCs/>
          <w:caps/>
          <w:kern w:val="32"/>
          <w:lang w:val="x-none" w:eastAsia="x-none"/>
        </w:rPr>
        <w:lastRenderedPageBreak/>
        <w:t>Общая характеристика РАБОЧЕЙ ПРОГРАММЫ УЧЕБНОЙ ДИСЦИПЛИНЫ</w:t>
      </w:r>
    </w:p>
    <w:p w14:paraId="2D9A6C46" w14:textId="2D505F39" w:rsidR="00C351FC" w:rsidRPr="00C351FC" w:rsidRDefault="00C351FC" w:rsidP="00C351FC">
      <w:pPr>
        <w:spacing w:after="120" w:line="276" w:lineRule="auto"/>
        <w:ind w:firstLine="709"/>
        <w:jc w:val="center"/>
        <w:outlineLvl w:val="1"/>
        <w:rPr>
          <w:b/>
          <w:bCs/>
          <w:kern w:val="36"/>
          <w:lang w:eastAsia="ru-RU"/>
        </w:rPr>
      </w:pPr>
      <w:r>
        <w:rPr>
          <w:b/>
          <w:bCs/>
          <w:kern w:val="36"/>
          <w:lang w:eastAsia="ru-RU"/>
        </w:rPr>
        <w:t>СГ.08</w:t>
      </w:r>
      <w:r w:rsidRPr="00C351FC">
        <w:rPr>
          <w:b/>
          <w:bCs/>
          <w:kern w:val="36"/>
          <w:lang w:eastAsia="ru-RU"/>
        </w:rPr>
        <w:tab/>
        <w:t>Общие компетенции профессионала</w:t>
      </w:r>
    </w:p>
    <w:p w14:paraId="18387321" w14:textId="77777777" w:rsidR="00C351FC" w:rsidRPr="00C351FC" w:rsidRDefault="00C351FC" w:rsidP="00C351FC">
      <w:pPr>
        <w:spacing w:after="120" w:line="276" w:lineRule="auto"/>
        <w:ind w:firstLine="709"/>
        <w:outlineLvl w:val="1"/>
        <w:rPr>
          <w:rFonts w:eastAsia="Segoe UI"/>
          <w:b/>
          <w:bCs/>
          <w:lang w:eastAsia="ru-RU"/>
        </w:rPr>
      </w:pPr>
      <w:r w:rsidRPr="00C351FC">
        <w:rPr>
          <w:rFonts w:eastAsia="Segoe UI"/>
          <w:b/>
          <w:bCs/>
          <w:lang w:eastAsia="ru-RU"/>
        </w:rPr>
        <w:t>1.1. Цель и место дисциплины в структуре образовательной программы</w:t>
      </w:r>
    </w:p>
    <w:p w14:paraId="48A56738" w14:textId="69A0FC61" w:rsidR="00C351FC" w:rsidRPr="00C351FC" w:rsidRDefault="00C351FC" w:rsidP="00C351FC">
      <w:pPr>
        <w:spacing w:after="120" w:line="276" w:lineRule="auto"/>
        <w:ind w:firstLine="709"/>
        <w:jc w:val="both"/>
        <w:outlineLvl w:val="1"/>
        <w:rPr>
          <w:bCs/>
          <w:iCs/>
          <w:lang w:val="x-none" w:eastAsia="ru-RU"/>
        </w:rPr>
      </w:pPr>
      <w:r w:rsidRPr="00C351FC">
        <w:rPr>
          <w:bCs/>
          <w:iCs/>
          <w:lang w:val="x-none" w:eastAsia="ru-RU"/>
        </w:rPr>
        <w:t xml:space="preserve">Дисциплина </w:t>
      </w:r>
      <w:r>
        <w:rPr>
          <w:lang w:eastAsia="ru-RU"/>
        </w:rPr>
        <w:t>СГ.08</w:t>
      </w:r>
      <w:r w:rsidRPr="00C351FC">
        <w:rPr>
          <w:lang w:eastAsia="ru-RU"/>
        </w:rPr>
        <w:t xml:space="preserve"> </w:t>
      </w:r>
      <w:r w:rsidRPr="00C351FC">
        <w:rPr>
          <w:bCs/>
          <w:iCs/>
          <w:lang w:val="x-none" w:eastAsia="ru-RU"/>
        </w:rPr>
        <w:t xml:space="preserve">Общие компетенции профессионала является частью вариативной составляющей </w:t>
      </w:r>
      <w:r>
        <w:rPr>
          <w:bCs/>
          <w:iCs/>
          <w:lang w:eastAsia="ru-RU"/>
        </w:rPr>
        <w:t>социально-гуманитарного</w:t>
      </w:r>
      <w:r w:rsidRPr="00C351FC">
        <w:rPr>
          <w:bCs/>
          <w:iCs/>
          <w:lang w:val="x-none" w:eastAsia="ru-RU"/>
        </w:rPr>
        <w:t xml:space="preserve"> цикл</w:t>
      </w:r>
      <w:r w:rsidRPr="00C351FC">
        <w:rPr>
          <w:bCs/>
          <w:iCs/>
          <w:lang w:eastAsia="ru-RU"/>
        </w:rPr>
        <w:t xml:space="preserve">а </w:t>
      </w:r>
      <w:r w:rsidRPr="00C351FC">
        <w:rPr>
          <w:bCs/>
          <w:iCs/>
          <w:lang w:val="x-none" w:eastAsia="ru-RU"/>
        </w:rPr>
        <w:t>ОПОП-П по специальности</w:t>
      </w:r>
      <w:r w:rsidRPr="00C351FC">
        <w:rPr>
          <w:bCs/>
          <w:iCs/>
          <w:lang w:eastAsia="ru-RU"/>
        </w:rPr>
        <w:t xml:space="preserve"> </w:t>
      </w:r>
      <w:r>
        <w:rPr>
          <w:bCs/>
          <w:iCs/>
          <w:lang w:val="x-none" w:eastAsia="ru-RU"/>
        </w:rPr>
        <w:t>08.02.</w:t>
      </w:r>
      <w:r>
        <w:rPr>
          <w:bCs/>
          <w:iCs/>
          <w:lang w:eastAsia="ru-RU"/>
        </w:rPr>
        <w:t>15</w:t>
      </w:r>
      <w:r w:rsidRPr="00C351FC">
        <w:rPr>
          <w:bCs/>
          <w:iCs/>
          <w:lang w:val="x-none" w:eastAsia="ru-RU"/>
        </w:rPr>
        <w:t xml:space="preserve"> Информационное моделирование в строительстве</w:t>
      </w:r>
      <w:r w:rsidRPr="00C351FC">
        <w:rPr>
          <w:bCs/>
          <w:iCs/>
          <w:lang w:eastAsia="ru-RU"/>
        </w:rPr>
        <w:t>.</w:t>
      </w:r>
      <w:r w:rsidRPr="00C351FC">
        <w:rPr>
          <w:bCs/>
          <w:iCs/>
          <w:lang w:val="x-none" w:eastAsia="ru-RU"/>
        </w:rPr>
        <w:t xml:space="preserve"> </w:t>
      </w:r>
    </w:p>
    <w:p w14:paraId="0C75ABF5" w14:textId="77777777" w:rsidR="00C351FC" w:rsidRPr="00C351FC" w:rsidRDefault="00C351FC" w:rsidP="00C351FC">
      <w:pPr>
        <w:spacing w:after="120" w:line="276" w:lineRule="auto"/>
        <w:ind w:firstLine="709"/>
        <w:outlineLvl w:val="1"/>
        <w:rPr>
          <w:rFonts w:eastAsia="Segoe UI"/>
          <w:b/>
          <w:bCs/>
          <w:lang w:eastAsia="ru-RU"/>
        </w:rPr>
      </w:pPr>
      <w:r w:rsidRPr="00C351FC">
        <w:rPr>
          <w:rFonts w:eastAsia="Segoe UI"/>
          <w:b/>
          <w:bCs/>
          <w:lang w:eastAsia="ru-RU"/>
        </w:rPr>
        <w:t>1.2. Планируемые результаты освоения дисциплины</w:t>
      </w:r>
    </w:p>
    <w:p w14:paraId="19529CF7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C351FC">
        <w:rPr>
          <w:bCs/>
          <w:iCs/>
          <w:lang w:val="x-none" w:eastAsia="ru-RU"/>
        </w:rPr>
        <w:t>В результате</w:t>
      </w:r>
      <w:r w:rsidRPr="00C351FC">
        <w:rPr>
          <w:sz w:val="28"/>
          <w:szCs w:val="28"/>
        </w:rPr>
        <w:t xml:space="preserve"> </w:t>
      </w:r>
      <w:r w:rsidRPr="00C351FC">
        <w:rPr>
          <w:bCs/>
          <w:iCs/>
          <w:lang w:val="x-none" w:eastAsia="ru-RU"/>
        </w:rPr>
        <w:t xml:space="preserve">освоения дисциплины </w:t>
      </w:r>
      <w:r w:rsidRPr="00C351FC">
        <w:rPr>
          <w:bCs/>
          <w:iCs/>
          <w:lang w:eastAsia="ru-RU"/>
        </w:rPr>
        <w:t>обучающиеся</w:t>
      </w:r>
      <w:r w:rsidRPr="00C351FC">
        <w:rPr>
          <w:bCs/>
          <w:iCs/>
          <w:lang w:val="x-none" w:eastAsia="ru-RU"/>
        </w:rPr>
        <w:t xml:space="preserve"> должны уметь</w:t>
      </w:r>
      <w:r w:rsidRPr="00C351FC">
        <w:rPr>
          <w:sz w:val="28"/>
          <w:szCs w:val="28"/>
        </w:rPr>
        <w:t>:</w:t>
      </w:r>
    </w:p>
    <w:p w14:paraId="115C63BC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8483"/>
      </w:tblGrid>
      <w:tr w:rsidR="00C351FC" w:rsidRPr="00C351FC" w14:paraId="3241C50E" w14:textId="77777777" w:rsidTr="00C351FC">
        <w:trPr>
          <w:trHeight w:val="327"/>
          <w:tblHeader/>
        </w:trPr>
        <w:tc>
          <w:tcPr>
            <w:tcW w:w="594" w:type="pct"/>
            <w:shd w:val="clear" w:color="auto" w:fill="auto"/>
            <w:vAlign w:val="center"/>
          </w:tcPr>
          <w:p w14:paraId="206AD906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Код</w:t>
            </w:r>
          </w:p>
        </w:tc>
        <w:tc>
          <w:tcPr>
            <w:tcW w:w="4406" w:type="pct"/>
            <w:shd w:val="clear" w:color="auto" w:fill="auto"/>
            <w:vAlign w:val="center"/>
          </w:tcPr>
          <w:p w14:paraId="3E1477B9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Наименование результата обучения</w:t>
            </w:r>
          </w:p>
        </w:tc>
      </w:tr>
      <w:tr w:rsidR="00C351FC" w:rsidRPr="00C351FC" w14:paraId="128E0981" w14:textId="77777777" w:rsidTr="00C351FC">
        <w:tc>
          <w:tcPr>
            <w:tcW w:w="594" w:type="pct"/>
            <w:shd w:val="clear" w:color="auto" w:fill="auto"/>
          </w:tcPr>
          <w:p w14:paraId="2031838D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</w:t>
            </w:r>
          </w:p>
        </w:tc>
        <w:tc>
          <w:tcPr>
            <w:tcW w:w="4406" w:type="pct"/>
            <w:shd w:val="clear" w:color="auto" w:fill="auto"/>
          </w:tcPr>
          <w:p w14:paraId="26908D6B" w14:textId="77777777" w:rsidR="00C351FC" w:rsidRPr="00C351FC" w:rsidRDefault="00C351FC" w:rsidP="00C351FC">
            <w:r w:rsidRPr="00C351FC">
              <w:t>Выбирать способ действия из известных на основе опыта и знания алгоритмов решения различных типов практических задач</w:t>
            </w:r>
          </w:p>
        </w:tc>
      </w:tr>
      <w:tr w:rsidR="00C351FC" w:rsidRPr="00C351FC" w14:paraId="762BD508" w14:textId="77777777" w:rsidTr="00C351FC">
        <w:tc>
          <w:tcPr>
            <w:tcW w:w="594" w:type="pct"/>
            <w:shd w:val="clear" w:color="auto" w:fill="auto"/>
          </w:tcPr>
          <w:p w14:paraId="6E0F6636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2</w:t>
            </w:r>
          </w:p>
        </w:tc>
        <w:tc>
          <w:tcPr>
            <w:tcW w:w="4406" w:type="pct"/>
            <w:shd w:val="clear" w:color="auto" w:fill="auto"/>
          </w:tcPr>
          <w:p w14:paraId="5FD12957" w14:textId="77777777" w:rsidR="00C351FC" w:rsidRPr="00C351FC" w:rsidRDefault="00C351FC" w:rsidP="00C351FC">
            <w:r w:rsidRPr="00C351FC">
              <w:t>Планировать решение практических задач, моделировать процессы</w:t>
            </w:r>
          </w:p>
        </w:tc>
      </w:tr>
      <w:tr w:rsidR="00C351FC" w:rsidRPr="00C351FC" w14:paraId="11B197A3" w14:textId="77777777" w:rsidTr="00C351FC">
        <w:tc>
          <w:tcPr>
            <w:tcW w:w="594" w:type="pct"/>
            <w:shd w:val="clear" w:color="auto" w:fill="auto"/>
          </w:tcPr>
          <w:p w14:paraId="0A98795D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3</w:t>
            </w:r>
          </w:p>
        </w:tc>
        <w:tc>
          <w:tcPr>
            <w:tcW w:w="4406" w:type="pct"/>
            <w:shd w:val="clear" w:color="auto" w:fill="auto"/>
          </w:tcPr>
          <w:p w14:paraId="1674962A" w14:textId="77777777" w:rsidR="00C351FC" w:rsidRPr="00C351FC" w:rsidRDefault="00C351FC" w:rsidP="00C351FC">
            <w:r w:rsidRPr="00C351FC">
              <w:t>Корректировать деятельность при изменении ее условий</w:t>
            </w:r>
          </w:p>
        </w:tc>
      </w:tr>
      <w:tr w:rsidR="00C351FC" w:rsidRPr="00C351FC" w14:paraId="17100411" w14:textId="77777777" w:rsidTr="00C351FC">
        <w:tc>
          <w:tcPr>
            <w:tcW w:w="594" w:type="pct"/>
            <w:shd w:val="clear" w:color="auto" w:fill="auto"/>
          </w:tcPr>
          <w:p w14:paraId="6512FB8A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4</w:t>
            </w:r>
          </w:p>
        </w:tc>
        <w:tc>
          <w:tcPr>
            <w:tcW w:w="4406" w:type="pct"/>
            <w:shd w:val="clear" w:color="auto" w:fill="auto"/>
          </w:tcPr>
          <w:p w14:paraId="2448C73C" w14:textId="77777777" w:rsidR="00C351FC" w:rsidRPr="00C351FC" w:rsidRDefault="00C351FC" w:rsidP="00C351FC">
            <w:r w:rsidRPr="00C351FC">
              <w:t>Осуществлять поиск информации в справочной литературе, работать с базами данных; работать с реальными данными</w:t>
            </w:r>
          </w:p>
        </w:tc>
      </w:tr>
      <w:tr w:rsidR="00C351FC" w:rsidRPr="00C351FC" w14:paraId="53466E0E" w14:textId="77777777" w:rsidTr="00C351FC">
        <w:tc>
          <w:tcPr>
            <w:tcW w:w="594" w:type="pct"/>
            <w:shd w:val="clear" w:color="auto" w:fill="auto"/>
          </w:tcPr>
          <w:p w14:paraId="5C78CDA6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5</w:t>
            </w:r>
          </w:p>
        </w:tc>
        <w:tc>
          <w:tcPr>
            <w:tcW w:w="4406" w:type="pct"/>
            <w:shd w:val="clear" w:color="auto" w:fill="auto"/>
          </w:tcPr>
          <w:p w14:paraId="21765277" w14:textId="77777777" w:rsidR="00C351FC" w:rsidRPr="00C351FC" w:rsidRDefault="00C351FC" w:rsidP="00C351FC">
            <w:r w:rsidRPr="00C351FC">
              <w:t>Осуществлять обработку имеющейся информации (выделение основного, сравнение, классификация, интерпретация, составление таблиц, подготовка текстов и иных форматов представления результатов, подведение итогов по прочитанному)</w:t>
            </w:r>
          </w:p>
        </w:tc>
      </w:tr>
      <w:tr w:rsidR="00C351FC" w:rsidRPr="00C351FC" w14:paraId="42279B25" w14:textId="77777777" w:rsidTr="00C351FC">
        <w:tc>
          <w:tcPr>
            <w:tcW w:w="594" w:type="pct"/>
            <w:shd w:val="clear" w:color="auto" w:fill="auto"/>
          </w:tcPr>
          <w:p w14:paraId="4FF8EC39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6</w:t>
            </w:r>
          </w:p>
        </w:tc>
        <w:tc>
          <w:tcPr>
            <w:tcW w:w="4406" w:type="pct"/>
            <w:shd w:val="clear" w:color="auto" w:fill="auto"/>
          </w:tcPr>
          <w:p w14:paraId="1B8B1815" w14:textId="77777777" w:rsidR="00C351FC" w:rsidRPr="00C351FC" w:rsidRDefault="00C351FC" w:rsidP="00C351FC">
            <w:r w:rsidRPr="00C351FC">
              <w:t>Представлять информацию в различных видах и формах, в том числе с применением цифровых инструментов и сервисов, участвовать в обсуждении</w:t>
            </w:r>
          </w:p>
        </w:tc>
      </w:tr>
      <w:tr w:rsidR="00C351FC" w:rsidRPr="00C351FC" w14:paraId="2183244D" w14:textId="77777777" w:rsidTr="00C351FC">
        <w:tc>
          <w:tcPr>
            <w:tcW w:w="594" w:type="pct"/>
            <w:shd w:val="clear" w:color="auto" w:fill="auto"/>
          </w:tcPr>
          <w:p w14:paraId="0477B928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7</w:t>
            </w:r>
          </w:p>
        </w:tc>
        <w:tc>
          <w:tcPr>
            <w:tcW w:w="4406" w:type="pct"/>
            <w:shd w:val="clear" w:color="auto" w:fill="auto"/>
          </w:tcPr>
          <w:p w14:paraId="0006D76D" w14:textId="77777777" w:rsidR="00C351FC" w:rsidRPr="00C351FC" w:rsidRDefault="00C351FC" w:rsidP="00C351FC">
            <w:r w:rsidRPr="00C351FC">
              <w:t>Владеть навыками организации учебно-познавательной и профессиональной деятельности</w:t>
            </w:r>
          </w:p>
        </w:tc>
      </w:tr>
      <w:tr w:rsidR="00C351FC" w:rsidRPr="00C351FC" w14:paraId="1D84E10B" w14:textId="77777777" w:rsidTr="00C351FC">
        <w:tc>
          <w:tcPr>
            <w:tcW w:w="594" w:type="pct"/>
            <w:shd w:val="clear" w:color="auto" w:fill="auto"/>
          </w:tcPr>
          <w:p w14:paraId="3F145E30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8</w:t>
            </w:r>
          </w:p>
        </w:tc>
        <w:tc>
          <w:tcPr>
            <w:tcW w:w="4406" w:type="pct"/>
            <w:shd w:val="clear" w:color="auto" w:fill="auto"/>
          </w:tcPr>
          <w:p w14:paraId="0B6E321B" w14:textId="77777777" w:rsidR="00C351FC" w:rsidRPr="00C351FC" w:rsidRDefault="00C351FC" w:rsidP="00C351FC">
            <w:r w:rsidRPr="00C351FC">
              <w:t>Владеть навыками целеполагания, планирования профессионального роста и карьеры</w:t>
            </w:r>
          </w:p>
        </w:tc>
      </w:tr>
      <w:tr w:rsidR="00C351FC" w:rsidRPr="00C351FC" w14:paraId="08675BBA" w14:textId="77777777" w:rsidTr="00C351FC">
        <w:tc>
          <w:tcPr>
            <w:tcW w:w="594" w:type="pct"/>
            <w:shd w:val="clear" w:color="auto" w:fill="auto"/>
          </w:tcPr>
          <w:p w14:paraId="0DBA356C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9</w:t>
            </w:r>
          </w:p>
        </w:tc>
        <w:tc>
          <w:tcPr>
            <w:tcW w:w="4406" w:type="pct"/>
            <w:shd w:val="clear" w:color="auto" w:fill="auto"/>
          </w:tcPr>
          <w:p w14:paraId="3BA01C38" w14:textId="77777777" w:rsidR="00C351FC" w:rsidRPr="00C351FC" w:rsidRDefault="00C351FC" w:rsidP="00C351FC">
            <w:r w:rsidRPr="00C351FC">
              <w:t>Анализировать слабые и сильные стороны, контролировать и оценивать рабочие ситуации</w:t>
            </w:r>
          </w:p>
        </w:tc>
      </w:tr>
      <w:tr w:rsidR="00C351FC" w:rsidRPr="00C351FC" w14:paraId="075B8F64" w14:textId="77777777" w:rsidTr="00C351FC">
        <w:tc>
          <w:tcPr>
            <w:tcW w:w="594" w:type="pct"/>
            <w:shd w:val="clear" w:color="auto" w:fill="auto"/>
          </w:tcPr>
          <w:p w14:paraId="003697B6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10</w:t>
            </w:r>
          </w:p>
        </w:tc>
        <w:tc>
          <w:tcPr>
            <w:tcW w:w="4406" w:type="pct"/>
            <w:shd w:val="clear" w:color="auto" w:fill="auto"/>
          </w:tcPr>
          <w:p w14:paraId="4966C9E1" w14:textId="77777777" w:rsidR="00C351FC" w:rsidRPr="00C351FC" w:rsidRDefault="00C351FC" w:rsidP="00C351FC">
            <w:r w:rsidRPr="00C351FC">
              <w:t>Проводить самоанализ и корректировать результаты собственной работы</w:t>
            </w:r>
          </w:p>
        </w:tc>
      </w:tr>
      <w:tr w:rsidR="00C351FC" w:rsidRPr="00C351FC" w14:paraId="0CC82409" w14:textId="77777777" w:rsidTr="00C351FC">
        <w:tc>
          <w:tcPr>
            <w:tcW w:w="594" w:type="pct"/>
            <w:shd w:val="clear" w:color="auto" w:fill="auto"/>
          </w:tcPr>
          <w:p w14:paraId="5E98983D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11</w:t>
            </w:r>
          </w:p>
        </w:tc>
        <w:tc>
          <w:tcPr>
            <w:tcW w:w="4406" w:type="pct"/>
            <w:shd w:val="clear" w:color="auto" w:fill="auto"/>
          </w:tcPr>
          <w:p w14:paraId="1F153CBF" w14:textId="77777777" w:rsidR="00C351FC" w:rsidRPr="00C351FC" w:rsidRDefault="00C351FC" w:rsidP="00C351FC">
            <w:r w:rsidRPr="00C351FC">
              <w:t>Выбирать стиль общения в соответствии с ситуацией, принимать критику, вести деловую беседу, участвовать в дискуссии</w:t>
            </w:r>
          </w:p>
        </w:tc>
      </w:tr>
      <w:tr w:rsidR="00C351FC" w:rsidRPr="00C351FC" w14:paraId="1DEB1C0F" w14:textId="77777777" w:rsidTr="00C351FC">
        <w:tc>
          <w:tcPr>
            <w:tcW w:w="594" w:type="pct"/>
            <w:shd w:val="clear" w:color="auto" w:fill="auto"/>
          </w:tcPr>
          <w:p w14:paraId="751B2D08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12</w:t>
            </w:r>
          </w:p>
        </w:tc>
        <w:tc>
          <w:tcPr>
            <w:tcW w:w="4406" w:type="pct"/>
            <w:shd w:val="clear" w:color="auto" w:fill="auto"/>
          </w:tcPr>
          <w:p w14:paraId="2E9B7BDA" w14:textId="77777777" w:rsidR="00C351FC" w:rsidRPr="00C351FC" w:rsidRDefault="00C351FC" w:rsidP="00C351FC">
            <w:r w:rsidRPr="00C351FC">
              <w:t>Соблюдать стиль оформления документов, составлять в соответствии с запросом и предъявляемыми требованиями</w:t>
            </w:r>
          </w:p>
        </w:tc>
      </w:tr>
      <w:tr w:rsidR="00C351FC" w:rsidRPr="00C351FC" w14:paraId="5C7306E4" w14:textId="77777777" w:rsidTr="00C351FC">
        <w:tc>
          <w:tcPr>
            <w:tcW w:w="594" w:type="pct"/>
            <w:shd w:val="clear" w:color="auto" w:fill="auto"/>
          </w:tcPr>
          <w:p w14:paraId="5FA03853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13</w:t>
            </w:r>
          </w:p>
        </w:tc>
        <w:tc>
          <w:tcPr>
            <w:tcW w:w="4406" w:type="pct"/>
            <w:shd w:val="clear" w:color="auto" w:fill="auto"/>
          </w:tcPr>
          <w:p w14:paraId="209DAFEE" w14:textId="77777777" w:rsidR="00C351FC" w:rsidRPr="00C351FC" w:rsidRDefault="00C351FC" w:rsidP="00C351FC">
            <w:r w:rsidRPr="00C351FC">
              <w:t>Осуществлять деловую коммуникацию, в том числе с использованием Интернет-сервисов</w:t>
            </w:r>
          </w:p>
        </w:tc>
      </w:tr>
      <w:tr w:rsidR="00C351FC" w:rsidRPr="00C351FC" w14:paraId="0CCF3BB4" w14:textId="77777777" w:rsidTr="00C351FC">
        <w:tc>
          <w:tcPr>
            <w:tcW w:w="594" w:type="pct"/>
            <w:shd w:val="clear" w:color="auto" w:fill="auto"/>
          </w:tcPr>
          <w:p w14:paraId="43DC32F8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14</w:t>
            </w:r>
          </w:p>
        </w:tc>
        <w:tc>
          <w:tcPr>
            <w:tcW w:w="4406" w:type="pct"/>
            <w:shd w:val="clear" w:color="auto" w:fill="auto"/>
          </w:tcPr>
          <w:p w14:paraId="719C1B46" w14:textId="77777777" w:rsidR="00C351FC" w:rsidRPr="00C351FC" w:rsidRDefault="00C351FC" w:rsidP="00C351FC">
            <w:r w:rsidRPr="00C351FC">
              <w:t>Определять стратегию поведения, с учетом гражданских и нравственных ценностей</w:t>
            </w:r>
          </w:p>
        </w:tc>
      </w:tr>
      <w:tr w:rsidR="00C351FC" w:rsidRPr="00C351FC" w14:paraId="5085E6D4" w14:textId="77777777" w:rsidTr="00C351FC">
        <w:tc>
          <w:tcPr>
            <w:tcW w:w="594" w:type="pct"/>
            <w:shd w:val="clear" w:color="auto" w:fill="auto"/>
          </w:tcPr>
          <w:p w14:paraId="053211D4" w14:textId="77777777" w:rsidR="00C351FC" w:rsidRPr="00C351FC" w:rsidRDefault="00C351FC" w:rsidP="00C351FC">
            <w:pPr>
              <w:rPr>
                <w:lang w:val="en-US"/>
              </w:rPr>
            </w:pPr>
            <w:proofErr w:type="spellStart"/>
            <w:r w:rsidRPr="00C351FC">
              <w:t>У.в</w:t>
            </w:r>
            <w:proofErr w:type="spellEnd"/>
            <w:r w:rsidRPr="00C351FC">
              <w:t xml:space="preserve"> 15</w:t>
            </w:r>
          </w:p>
        </w:tc>
        <w:tc>
          <w:tcPr>
            <w:tcW w:w="4406" w:type="pct"/>
            <w:shd w:val="clear" w:color="auto" w:fill="auto"/>
          </w:tcPr>
          <w:p w14:paraId="6CE2B6A6" w14:textId="77777777" w:rsidR="00C351FC" w:rsidRPr="00C351FC" w:rsidRDefault="00C351FC" w:rsidP="00C351FC">
            <w:r w:rsidRPr="00C351FC">
              <w:t>Применять стандарты антикоррупционного поведения</w:t>
            </w:r>
          </w:p>
        </w:tc>
      </w:tr>
      <w:tr w:rsidR="00C351FC" w:rsidRPr="00C351FC" w14:paraId="50DA2DF4" w14:textId="77777777" w:rsidTr="00C351FC">
        <w:tc>
          <w:tcPr>
            <w:tcW w:w="594" w:type="pct"/>
            <w:shd w:val="clear" w:color="auto" w:fill="auto"/>
          </w:tcPr>
          <w:p w14:paraId="3BF53BD7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16</w:t>
            </w:r>
          </w:p>
        </w:tc>
        <w:tc>
          <w:tcPr>
            <w:tcW w:w="4406" w:type="pct"/>
            <w:shd w:val="clear" w:color="auto" w:fill="auto"/>
          </w:tcPr>
          <w:p w14:paraId="4A05855D" w14:textId="77777777" w:rsidR="00C351FC" w:rsidRPr="00C351FC" w:rsidRDefault="00C351FC" w:rsidP="00C351FC">
            <w:r w:rsidRPr="00C351FC">
              <w:t>Проявлять гражданскую позицию активного и ответственного члена общества</w:t>
            </w:r>
          </w:p>
        </w:tc>
      </w:tr>
      <w:tr w:rsidR="00C351FC" w:rsidRPr="00C351FC" w14:paraId="1405950B" w14:textId="77777777" w:rsidTr="00C351FC">
        <w:tc>
          <w:tcPr>
            <w:tcW w:w="594" w:type="pct"/>
            <w:shd w:val="clear" w:color="auto" w:fill="auto"/>
          </w:tcPr>
          <w:p w14:paraId="5D21DC6E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17</w:t>
            </w:r>
          </w:p>
        </w:tc>
        <w:tc>
          <w:tcPr>
            <w:tcW w:w="4406" w:type="pct"/>
            <w:shd w:val="clear" w:color="auto" w:fill="auto"/>
          </w:tcPr>
          <w:p w14:paraId="77124C49" w14:textId="77777777" w:rsidR="00C351FC" w:rsidRPr="00C351FC" w:rsidRDefault="00C351FC" w:rsidP="00C351FC">
            <w:r w:rsidRPr="00C351FC">
              <w:t>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</w:tr>
      <w:tr w:rsidR="00C351FC" w:rsidRPr="00C351FC" w14:paraId="03581D81" w14:textId="77777777" w:rsidTr="00C351FC">
        <w:tc>
          <w:tcPr>
            <w:tcW w:w="594" w:type="pct"/>
            <w:shd w:val="clear" w:color="auto" w:fill="auto"/>
          </w:tcPr>
          <w:p w14:paraId="353378AD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18</w:t>
            </w:r>
          </w:p>
        </w:tc>
        <w:tc>
          <w:tcPr>
            <w:tcW w:w="4406" w:type="pct"/>
            <w:shd w:val="clear" w:color="auto" w:fill="auto"/>
          </w:tcPr>
          <w:p w14:paraId="12A948BC" w14:textId="77777777" w:rsidR="00C351FC" w:rsidRPr="00C351FC" w:rsidRDefault="00C351FC" w:rsidP="00C351FC">
            <w:r w:rsidRPr="00C351FC">
              <w:t>Применять правила и нормы безопасности в процессе работы, владеть приемами первой помощи</w:t>
            </w:r>
          </w:p>
        </w:tc>
      </w:tr>
      <w:tr w:rsidR="00C351FC" w:rsidRPr="00C351FC" w14:paraId="199CED46" w14:textId="77777777" w:rsidTr="00C351FC">
        <w:tc>
          <w:tcPr>
            <w:tcW w:w="594" w:type="pct"/>
            <w:shd w:val="clear" w:color="auto" w:fill="auto"/>
          </w:tcPr>
          <w:p w14:paraId="6670A318" w14:textId="77777777" w:rsidR="00C351FC" w:rsidRPr="00C351FC" w:rsidRDefault="00C351FC" w:rsidP="00C351FC">
            <w:proofErr w:type="spellStart"/>
            <w:r w:rsidRPr="00C351FC">
              <w:t>У.в</w:t>
            </w:r>
            <w:proofErr w:type="spellEnd"/>
            <w:r w:rsidRPr="00C351FC">
              <w:t xml:space="preserve"> 19</w:t>
            </w:r>
          </w:p>
        </w:tc>
        <w:tc>
          <w:tcPr>
            <w:tcW w:w="4406" w:type="pct"/>
            <w:shd w:val="clear" w:color="auto" w:fill="auto"/>
          </w:tcPr>
          <w:p w14:paraId="0A2DC9A1" w14:textId="77777777" w:rsidR="00C351FC" w:rsidRPr="00C351FC" w:rsidRDefault="00C351FC" w:rsidP="00C351FC">
            <w:pPr>
              <w:tabs>
                <w:tab w:val="left" w:pos="1344"/>
              </w:tabs>
            </w:pPr>
            <w:r w:rsidRPr="00C351FC">
              <w:t>Применять здоровье сберегающие технологии в профессиональной деятельности</w:t>
            </w:r>
          </w:p>
        </w:tc>
      </w:tr>
    </w:tbl>
    <w:p w14:paraId="34474A5B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2DFC5A2E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451C5760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351FC">
        <w:lastRenderedPageBreak/>
        <w:t xml:space="preserve">В результате освоения </w:t>
      </w:r>
      <w:proofErr w:type="gramStart"/>
      <w:r w:rsidRPr="00C351FC">
        <w:t>дисциплины</w:t>
      </w:r>
      <w:proofErr w:type="gramEnd"/>
      <w:r w:rsidRPr="00C351FC">
        <w:t xml:space="preserve"> обучающиеся должны знать:</w:t>
      </w:r>
    </w:p>
    <w:p w14:paraId="6B50CE58" w14:textId="77777777" w:rsidR="00C351FC" w:rsidRPr="00C351FC" w:rsidRDefault="00C351FC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8483"/>
      </w:tblGrid>
      <w:tr w:rsidR="00C351FC" w:rsidRPr="00C351FC" w14:paraId="5ADD20B3" w14:textId="77777777" w:rsidTr="00C351FC">
        <w:trPr>
          <w:trHeight w:val="327"/>
          <w:tblHeader/>
        </w:trPr>
        <w:tc>
          <w:tcPr>
            <w:tcW w:w="594" w:type="pct"/>
            <w:shd w:val="clear" w:color="auto" w:fill="auto"/>
            <w:vAlign w:val="center"/>
          </w:tcPr>
          <w:p w14:paraId="16090952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Код</w:t>
            </w:r>
          </w:p>
        </w:tc>
        <w:tc>
          <w:tcPr>
            <w:tcW w:w="4406" w:type="pct"/>
            <w:shd w:val="clear" w:color="auto" w:fill="auto"/>
            <w:vAlign w:val="center"/>
          </w:tcPr>
          <w:p w14:paraId="73B7524C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Наименование результата обучения</w:t>
            </w:r>
          </w:p>
        </w:tc>
      </w:tr>
      <w:tr w:rsidR="00C351FC" w:rsidRPr="00C351FC" w14:paraId="298ECD54" w14:textId="77777777" w:rsidTr="00C351FC">
        <w:tc>
          <w:tcPr>
            <w:tcW w:w="594" w:type="pct"/>
            <w:shd w:val="clear" w:color="auto" w:fill="auto"/>
          </w:tcPr>
          <w:p w14:paraId="703C4CDD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</w:t>
            </w:r>
          </w:p>
        </w:tc>
        <w:tc>
          <w:tcPr>
            <w:tcW w:w="4406" w:type="pct"/>
            <w:shd w:val="clear" w:color="auto" w:fill="auto"/>
          </w:tcPr>
          <w:p w14:paraId="545DB252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Способы анализа различных типов практических задач, стандартных ситуаций и возможных изменений условий выполнения</w:t>
            </w:r>
          </w:p>
        </w:tc>
      </w:tr>
      <w:tr w:rsidR="00C351FC" w:rsidRPr="00C351FC" w14:paraId="311EC6EF" w14:textId="77777777" w:rsidTr="00C351FC">
        <w:tc>
          <w:tcPr>
            <w:tcW w:w="594" w:type="pct"/>
            <w:shd w:val="clear" w:color="auto" w:fill="auto"/>
          </w:tcPr>
          <w:p w14:paraId="6667EBAD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2</w:t>
            </w:r>
          </w:p>
        </w:tc>
        <w:tc>
          <w:tcPr>
            <w:tcW w:w="4406" w:type="pct"/>
            <w:shd w:val="clear" w:color="auto" w:fill="auto"/>
          </w:tcPr>
          <w:p w14:paraId="3BC935B9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Методы идентификации проблем и причин их возникновения</w:t>
            </w:r>
          </w:p>
        </w:tc>
      </w:tr>
      <w:tr w:rsidR="00C351FC" w:rsidRPr="00C351FC" w14:paraId="7629EC59" w14:textId="77777777" w:rsidTr="00C351FC">
        <w:tc>
          <w:tcPr>
            <w:tcW w:w="594" w:type="pct"/>
            <w:shd w:val="clear" w:color="auto" w:fill="auto"/>
          </w:tcPr>
          <w:p w14:paraId="04C298AB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3</w:t>
            </w:r>
          </w:p>
        </w:tc>
        <w:tc>
          <w:tcPr>
            <w:tcW w:w="4406" w:type="pct"/>
            <w:shd w:val="clear" w:color="auto" w:fill="auto"/>
          </w:tcPr>
          <w:p w14:paraId="3867836E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Способы и методы поиска, анализа и использования информации для решения задач (проблем), преобразования и передачи информации</w:t>
            </w:r>
          </w:p>
        </w:tc>
      </w:tr>
      <w:tr w:rsidR="00C351FC" w:rsidRPr="00C351FC" w14:paraId="1B2C2264" w14:textId="77777777" w:rsidTr="00C351FC">
        <w:tc>
          <w:tcPr>
            <w:tcW w:w="594" w:type="pct"/>
            <w:shd w:val="clear" w:color="auto" w:fill="auto"/>
          </w:tcPr>
          <w:p w14:paraId="415D06EC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4</w:t>
            </w:r>
          </w:p>
        </w:tc>
        <w:tc>
          <w:tcPr>
            <w:tcW w:w="4406" w:type="pct"/>
            <w:shd w:val="clear" w:color="auto" w:fill="auto"/>
          </w:tcPr>
          <w:p w14:paraId="28DF577D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Способы решения профессиональных задач, методы рационального планирования</w:t>
            </w:r>
          </w:p>
        </w:tc>
      </w:tr>
      <w:tr w:rsidR="00C351FC" w:rsidRPr="00C351FC" w14:paraId="46563757" w14:textId="77777777" w:rsidTr="00C351FC">
        <w:tc>
          <w:tcPr>
            <w:tcW w:w="594" w:type="pct"/>
            <w:shd w:val="clear" w:color="auto" w:fill="auto"/>
          </w:tcPr>
          <w:p w14:paraId="073010DA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5</w:t>
            </w:r>
          </w:p>
        </w:tc>
        <w:tc>
          <w:tcPr>
            <w:tcW w:w="4406" w:type="pct"/>
            <w:shd w:val="clear" w:color="auto" w:fill="auto"/>
          </w:tcPr>
          <w:p w14:paraId="5A03295A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Основы правовой и финансовой грамотности</w:t>
            </w:r>
          </w:p>
        </w:tc>
      </w:tr>
      <w:tr w:rsidR="00C351FC" w:rsidRPr="00C351FC" w14:paraId="5998E1FF" w14:textId="77777777" w:rsidTr="00C351FC">
        <w:tc>
          <w:tcPr>
            <w:tcW w:w="594" w:type="pct"/>
            <w:shd w:val="clear" w:color="auto" w:fill="auto"/>
          </w:tcPr>
          <w:p w14:paraId="7495CFAE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6</w:t>
            </w:r>
          </w:p>
        </w:tc>
        <w:tc>
          <w:tcPr>
            <w:tcW w:w="4406" w:type="pct"/>
            <w:shd w:val="clear" w:color="auto" w:fill="auto"/>
          </w:tcPr>
          <w:p w14:paraId="324D4690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Требования охраны труда и правила рациональной организации рабочего места</w:t>
            </w:r>
          </w:p>
        </w:tc>
      </w:tr>
      <w:tr w:rsidR="00C351FC" w:rsidRPr="00C351FC" w14:paraId="4B8D702D" w14:textId="77777777" w:rsidTr="00C351FC">
        <w:tc>
          <w:tcPr>
            <w:tcW w:w="594" w:type="pct"/>
            <w:shd w:val="clear" w:color="auto" w:fill="auto"/>
          </w:tcPr>
          <w:p w14:paraId="5922CBC0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7</w:t>
            </w:r>
          </w:p>
        </w:tc>
        <w:tc>
          <w:tcPr>
            <w:tcW w:w="4406" w:type="pct"/>
            <w:shd w:val="clear" w:color="auto" w:fill="auto"/>
          </w:tcPr>
          <w:p w14:paraId="26EF75F8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Способы и алгоритмы коммуникации и взаимодействия для совместного решения задач</w:t>
            </w:r>
          </w:p>
        </w:tc>
      </w:tr>
      <w:tr w:rsidR="00C351FC" w:rsidRPr="00C351FC" w14:paraId="1335C41B" w14:textId="77777777" w:rsidTr="00C351FC">
        <w:tc>
          <w:tcPr>
            <w:tcW w:w="594" w:type="pct"/>
            <w:shd w:val="clear" w:color="auto" w:fill="auto"/>
          </w:tcPr>
          <w:p w14:paraId="0C155A53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8</w:t>
            </w:r>
          </w:p>
        </w:tc>
        <w:tc>
          <w:tcPr>
            <w:tcW w:w="4406" w:type="pct"/>
            <w:shd w:val="clear" w:color="auto" w:fill="auto"/>
          </w:tcPr>
          <w:p w14:paraId="2A36CBD0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 xml:space="preserve">Правила делового общения, ведения переговоров, способы мотивации </w:t>
            </w:r>
          </w:p>
        </w:tc>
      </w:tr>
      <w:tr w:rsidR="00C351FC" w:rsidRPr="00C351FC" w14:paraId="5F5E48CD" w14:textId="77777777" w:rsidTr="00C351FC">
        <w:tc>
          <w:tcPr>
            <w:tcW w:w="594" w:type="pct"/>
            <w:shd w:val="clear" w:color="auto" w:fill="auto"/>
          </w:tcPr>
          <w:p w14:paraId="10B0F59C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9</w:t>
            </w:r>
          </w:p>
        </w:tc>
        <w:tc>
          <w:tcPr>
            <w:tcW w:w="4406" w:type="pct"/>
            <w:shd w:val="clear" w:color="auto" w:fill="auto"/>
          </w:tcPr>
          <w:p w14:paraId="6FCB252E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Правила речевого этикета, нормы современного русского литературного языка</w:t>
            </w:r>
          </w:p>
        </w:tc>
      </w:tr>
      <w:tr w:rsidR="00C351FC" w:rsidRPr="00C351FC" w14:paraId="6CD6E5AF" w14:textId="77777777" w:rsidTr="00C351FC">
        <w:tc>
          <w:tcPr>
            <w:tcW w:w="594" w:type="pct"/>
            <w:shd w:val="clear" w:color="auto" w:fill="auto"/>
          </w:tcPr>
          <w:p w14:paraId="3F1BBA50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10</w:t>
            </w:r>
          </w:p>
        </w:tc>
        <w:tc>
          <w:tcPr>
            <w:tcW w:w="4406" w:type="pct"/>
            <w:shd w:val="clear" w:color="auto" w:fill="auto"/>
          </w:tcPr>
          <w:p w14:paraId="25C760BC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Требования к составлению официальных документов</w:t>
            </w:r>
          </w:p>
        </w:tc>
      </w:tr>
      <w:tr w:rsidR="00C351FC" w:rsidRPr="00C351FC" w14:paraId="193A3112" w14:textId="77777777" w:rsidTr="00C351FC">
        <w:tc>
          <w:tcPr>
            <w:tcW w:w="594" w:type="pct"/>
            <w:shd w:val="clear" w:color="auto" w:fill="auto"/>
          </w:tcPr>
          <w:p w14:paraId="0B365F2B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11</w:t>
            </w:r>
          </w:p>
        </w:tc>
        <w:tc>
          <w:tcPr>
            <w:tcW w:w="4406" w:type="pct"/>
            <w:shd w:val="clear" w:color="auto" w:fill="auto"/>
          </w:tcPr>
          <w:p w14:paraId="3FED9A03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Права и обязанности гражданина, нормы законодательства</w:t>
            </w:r>
          </w:p>
        </w:tc>
      </w:tr>
      <w:tr w:rsidR="00C351FC" w:rsidRPr="00C351FC" w14:paraId="797E70BC" w14:textId="77777777" w:rsidTr="00C351FC">
        <w:tc>
          <w:tcPr>
            <w:tcW w:w="594" w:type="pct"/>
            <w:shd w:val="clear" w:color="auto" w:fill="auto"/>
          </w:tcPr>
          <w:p w14:paraId="68793A0E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12</w:t>
            </w:r>
          </w:p>
        </w:tc>
        <w:tc>
          <w:tcPr>
            <w:tcW w:w="4406" w:type="pct"/>
            <w:shd w:val="clear" w:color="auto" w:fill="auto"/>
          </w:tcPr>
          <w:p w14:paraId="0DB525F9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Государственные символы, историческое и природное наследие, традиции народов России</w:t>
            </w:r>
          </w:p>
        </w:tc>
      </w:tr>
      <w:tr w:rsidR="00C351FC" w:rsidRPr="00C351FC" w14:paraId="5D5170A8" w14:textId="77777777" w:rsidTr="00C351FC">
        <w:tc>
          <w:tcPr>
            <w:tcW w:w="594" w:type="pct"/>
            <w:shd w:val="clear" w:color="auto" w:fill="auto"/>
          </w:tcPr>
          <w:p w14:paraId="02B7CDBE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13</w:t>
            </w:r>
          </w:p>
        </w:tc>
        <w:tc>
          <w:tcPr>
            <w:tcW w:w="4406" w:type="pct"/>
            <w:shd w:val="clear" w:color="auto" w:fill="auto"/>
          </w:tcPr>
          <w:p w14:paraId="605CA5CC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Принципы</w:t>
            </w:r>
            <w:r w:rsidRPr="00C351FC">
              <w:rPr>
                <w:spacing w:val="1"/>
              </w:rPr>
              <w:t xml:space="preserve"> </w:t>
            </w:r>
            <w:r w:rsidRPr="00C351FC">
              <w:t>бережливого</w:t>
            </w:r>
            <w:r w:rsidRPr="00C351FC">
              <w:rPr>
                <w:spacing w:val="1"/>
              </w:rPr>
              <w:t xml:space="preserve"> </w:t>
            </w:r>
            <w:r w:rsidRPr="00C351FC">
              <w:t>производства и ресурсосбережения</w:t>
            </w:r>
          </w:p>
        </w:tc>
      </w:tr>
      <w:tr w:rsidR="00C351FC" w:rsidRPr="00C351FC" w14:paraId="5B82461B" w14:textId="77777777" w:rsidTr="00C351FC">
        <w:tc>
          <w:tcPr>
            <w:tcW w:w="594" w:type="pct"/>
            <w:shd w:val="clear" w:color="auto" w:fill="auto"/>
          </w:tcPr>
          <w:p w14:paraId="185BBCF1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14</w:t>
            </w:r>
          </w:p>
        </w:tc>
        <w:tc>
          <w:tcPr>
            <w:tcW w:w="4406" w:type="pct"/>
            <w:shd w:val="clear" w:color="auto" w:fill="auto"/>
          </w:tcPr>
          <w:p w14:paraId="126C3036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Порядок действий при чрезвычайных ситуациях природного и производственного характера</w:t>
            </w:r>
          </w:p>
        </w:tc>
      </w:tr>
      <w:tr w:rsidR="00C351FC" w:rsidRPr="00C351FC" w14:paraId="177D30E1" w14:textId="77777777" w:rsidTr="00C351FC">
        <w:tc>
          <w:tcPr>
            <w:tcW w:w="594" w:type="pct"/>
            <w:shd w:val="clear" w:color="auto" w:fill="auto"/>
          </w:tcPr>
          <w:p w14:paraId="2FC86662" w14:textId="77777777" w:rsidR="00C351FC" w:rsidRPr="00C351FC" w:rsidRDefault="00C351FC" w:rsidP="00C351FC">
            <w:proofErr w:type="spellStart"/>
            <w:r w:rsidRPr="00C351FC">
              <w:t>Зн.в</w:t>
            </w:r>
            <w:proofErr w:type="spellEnd"/>
            <w:r w:rsidRPr="00C351FC">
              <w:t xml:space="preserve"> 15</w:t>
            </w:r>
          </w:p>
        </w:tc>
        <w:tc>
          <w:tcPr>
            <w:tcW w:w="4406" w:type="pct"/>
            <w:shd w:val="clear" w:color="auto" w:fill="auto"/>
          </w:tcPr>
          <w:p w14:paraId="360C78A5" w14:textId="77777777" w:rsidR="00C351FC" w:rsidRPr="00C351FC" w:rsidRDefault="00C351FC" w:rsidP="00C351FC">
            <w:pPr>
              <w:widowControl w:val="0"/>
              <w:suppressAutoHyphens/>
              <w:jc w:val="both"/>
            </w:pPr>
            <w:r w:rsidRPr="00C351FC">
              <w:t>Основы здорового образа жизни, способы восстановления физического и психоэмоционального состояния</w:t>
            </w:r>
          </w:p>
        </w:tc>
      </w:tr>
    </w:tbl>
    <w:p w14:paraId="38C8E089" w14:textId="77777777" w:rsidR="00C351FC" w:rsidRPr="00C351FC" w:rsidRDefault="00C351FC" w:rsidP="00C351FC">
      <w:pPr>
        <w:contextualSpacing/>
        <w:rPr>
          <w:rFonts w:eastAsia="Calibri"/>
          <w:b/>
          <w:lang w:eastAsia="en-US"/>
        </w:rPr>
      </w:pPr>
    </w:p>
    <w:p w14:paraId="0D5AB579" w14:textId="77777777" w:rsidR="00C351FC" w:rsidRPr="00C351FC" w:rsidRDefault="00C351FC" w:rsidP="00C351FC">
      <w:pPr>
        <w:autoSpaceDE w:val="0"/>
        <w:autoSpaceDN w:val="0"/>
        <w:adjustRightInd w:val="0"/>
        <w:ind w:firstLine="709"/>
        <w:jc w:val="both"/>
      </w:pPr>
      <w:r w:rsidRPr="00C351FC">
        <w:t>В процессе освоения дисциплины у студентов должны сформироваться общие компетенции (далее – ОК):</w:t>
      </w:r>
    </w:p>
    <w:p w14:paraId="6BF0A44B" w14:textId="77777777" w:rsidR="00C351FC" w:rsidRPr="00C351FC" w:rsidRDefault="00C351FC" w:rsidP="00C351F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8952"/>
      </w:tblGrid>
      <w:tr w:rsidR="00C351FC" w:rsidRPr="00C351FC" w14:paraId="7B0CB926" w14:textId="77777777" w:rsidTr="00C351FC">
        <w:trPr>
          <w:trHeight w:val="381"/>
          <w:tblHeader/>
        </w:trPr>
        <w:tc>
          <w:tcPr>
            <w:tcW w:w="472" w:type="pct"/>
            <w:shd w:val="clear" w:color="auto" w:fill="auto"/>
            <w:vAlign w:val="center"/>
          </w:tcPr>
          <w:p w14:paraId="09DBBA13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Код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4D7E22E0" w14:textId="77777777" w:rsidR="00C351FC" w:rsidRPr="00C351FC" w:rsidRDefault="00C351FC" w:rsidP="00C351FC">
            <w:pPr>
              <w:widowControl w:val="0"/>
              <w:suppressAutoHyphens/>
              <w:jc w:val="center"/>
              <w:rPr>
                <w:b/>
              </w:rPr>
            </w:pPr>
            <w:r w:rsidRPr="00C351FC">
              <w:rPr>
                <w:b/>
              </w:rPr>
              <w:t>Наименование результата обучения</w:t>
            </w:r>
          </w:p>
        </w:tc>
      </w:tr>
      <w:tr w:rsidR="00C351FC" w:rsidRPr="00C351FC" w14:paraId="44D97CE6" w14:textId="77777777" w:rsidTr="00C351FC">
        <w:tc>
          <w:tcPr>
            <w:tcW w:w="472" w:type="pct"/>
            <w:shd w:val="clear" w:color="auto" w:fill="auto"/>
            <w:vAlign w:val="center"/>
          </w:tcPr>
          <w:p w14:paraId="3227D57A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01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3D3567BC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C351FC" w:rsidRPr="00C351FC" w14:paraId="7875F91D" w14:textId="77777777" w:rsidTr="00C351FC">
        <w:tc>
          <w:tcPr>
            <w:tcW w:w="472" w:type="pct"/>
            <w:shd w:val="clear" w:color="auto" w:fill="auto"/>
            <w:vAlign w:val="center"/>
          </w:tcPr>
          <w:p w14:paraId="66996915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02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26612931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C351FC" w:rsidRPr="00C351FC" w14:paraId="37E45CEA" w14:textId="77777777" w:rsidTr="00C351FC">
        <w:tc>
          <w:tcPr>
            <w:tcW w:w="472" w:type="pct"/>
            <w:shd w:val="clear" w:color="auto" w:fill="auto"/>
            <w:vAlign w:val="center"/>
          </w:tcPr>
          <w:p w14:paraId="60E2D634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03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79406EB7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351FC" w:rsidRPr="00C351FC" w14:paraId="43919530" w14:textId="77777777" w:rsidTr="00C351FC">
        <w:tc>
          <w:tcPr>
            <w:tcW w:w="472" w:type="pct"/>
            <w:shd w:val="clear" w:color="auto" w:fill="auto"/>
            <w:vAlign w:val="center"/>
          </w:tcPr>
          <w:p w14:paraId="4ECD4F5A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04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356A2170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Эффективно взаимодействовать и работать в коллективе и команде</w:t>
            </w:r>
          </w:p>
        </w:tc>
      </w:tr>
      <w:tr w:rsidR="00C351FC" w:rsidRPr="00C351FC" w14:paraId="75C89541" w14:textId="77777777" w:rsidTr="00C351FC">
        <w:tc>
          <w:tcPr>
            <w:tcW w:w="472" w:type="pct"/>
            <w:shd w:val="clear" w:color="auto" w:fill="auto"/>
            <w:vAlign w:val="center"/>
          </w:tcPr>
          <w:p w14:paraId="43152190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05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1CB563F6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C351FC" w:rsidRPr="00C351FC" w14:paraId="329F96FC" w14:textId="77777777" w:rsidTr="00C351FC">
        <w:tc>
          <w:tcPr>
            <w:tcW w:w="472" w:type="pct"/>
            <w:shd w:val="clear" w:color="auto" w:fill="auto"/>
            <w:vAlign w:val="center"/>
          </w:tcPr>
          <w:p w14:paraId="2B12C3FE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06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09F5B7FA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C351FC" w:rsidRPr="00C351FC" w14:paraId="6422FF5B" w14:textId="77777777" w:rsidTr="00C351FC">
        <w:tc>
          <w:tcPr>
            <w:tcW w:w="472" w:type="pct"/>
            <w:shd w:val="clear" w:color="auto" w:fill="auto"/>
            <w:vAlign w:val="center"/>
          </w:tcPr>
          <w:p w14:paraId="2F701EFC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07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7B61706D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351FC" w:rsidRPr="00C351FC" w14:paraId="5DFEF90E" w14:textId="77777777" w:rsidTr="00C351FC">
        <w:tc>
          <w:tcPr>
            <w:tcW w:w="472" w:type="pct"/>
            <w:shd w:val="clear" w:color="auto" w:fill="auto"/>
            <w:vAlign w:val="center"/>
          </w:tcPr>
          <w:p w14:paraId="2DAB2658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lastRenderedPageBreak/>
              <w:t>ОК 08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19EAC11B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C351FC" w:rsidRPr="00C351FC" w14:paraId="36E3DEE4" w14:textId="77777777" w:rsidTr="00C351FC">
        <w:tc>
          <w:tcPr>
            <w:tcW w:w="472" w:type="pct"/>
            <w:shd w:val="clear" w:color="auto" w:fill="auto"/>
            <w:vAlign w:val="center"/>
          </w:tcPr>
          <w:p w14:paraId="19A57C88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ОК 09</w:t>
            </w:r>
          </w:p>
        </w:tc>
        <w:tc>
          <w:tcPr>
            <w:tcW w:w="4528" w:type="pct"/>
            <w:shd w:val="clear" w:color="auto" w:fill="auto"/>
            <w:vAlign w:val="center"/>
          </w:tcPr>
          <w:p w14:paraId="7CA73D34" w14:textId="77777777" w:rsidR="00C351FC" w:rsidRPr="00C351FC" w:rsidRDefault="00C351FC" w:rsidP="00C351FC">
            <w:pPr>
              <w:widowControl w:val="0"/>
              <w:suppressAutoHyphens/>
            </w:pPr>
            <w:r w:rsidRPr="00C351FC"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5B19684B" w14:textId="7FF354CA" w:rsidR="0036096E" w:rsidRDefault="0036096E" w:rsidP="00C351FC">
      <w:pPr>
        <w:pStyle w:val="1"/>
        <w:ind w:firstLine="0"/>
        <w:jc w:val="center"/>
        <w:rPr>
          <w:rStyle w:val="FontStyle72"/>
          <w:sz w:val="22"/>
          <w:szCs w:val="28"/>
        </w:rPr>
      </w:pPr>
    </w:p>
    <w:p w14:paraId="0B8F08BC" w14:textId="77777777" w:rsidR="00C351FC" w:rsidRPr="00C351FC" w:rsidRDefault="00F34681" w:rsidP="00C351FC">
      <w:pPr>
        <w:keepNext/>
        <w:spacing w:after="120"/>
        <w:jc w:val="center"/>
        <w:outlineLvl w:val="0"/>
        <w:rPr>
          <w:rFonts w:eastAsia="Segoe UI"/>
          <w:b/>
          <w:bCs/>
          <w:caps/>
          <w:kern w:val="32"/>
          <w:lang w:eastAsia="x-none"/>
        </w:rPr>
      </w:pPr>
      <w:r w:rsidRPr="00C351FC">
        <w:rPr>
          <w:sz w:val="28"/>
          <w:szCs w:val="28"/>
        </w:rPr>
        <w:br w:type="page"/>
      </w:r>
      <w:r w:rsidR="00C351FC">
        <w:rPr>
          <w:rStyle w:val="FontStyle72"/>
          <w:sz w:val="28"/>
          <w:szCs w:val="28"/>
        </w:rPr>
        <w:t>2</w:t>
      </w:r>
      <w:r w:rsidR="00C351FC" w:rsidRPr="00C351FC">
        <w:rPr>
          <w:rFonts w:eastAsia="Segoe UI"/>
          <w:b/>
          <w:bCs/>
          <w:caps/>
          <w:kern w:val="32"/>
          <w:lang w:val="x-none" w:eastAsia="x-none"/>
        </w:rPr>
        <w:t xml:space="preserve">. Структура и содержание </w:t>
      </w:r>
      <w:r w:rsidR="00C351FC" w:rsidRPr="00C351FC">
        <w:rPr>
          <w:rFonts w:eastAsia="Segoe UI"/>
          <w:b/>
          <w:bCs/>
          <w:caps/>
          <w:kern w:val="32"/>
          <w:lang w:eastAsia="x-none"/>
        </w:rPr>
        <w:t>ДИСЦИПЛИНЫ</w:t>
      </w:r>
    </w:p>
    <w:p w14:paraId="62D1E8E4" w14:textId="77777777" w:rsidR="00C351FC" w:rsidRPr="00C351FC" w:rsidRDefault="00C351FC" w:rsidP="00C351FC">
      <w:pPr>
        <w:spacing w:after="120" w:line="276" w:lineRule="auto"/>
        <w:ind w:firstLine="709"/>
        <w:outlineLvl w:val="1"/>
        <w:rPr>
          <w:rFonts w:eastAsia="Segoe UI"/>
          <w:b/>
          <w:bCs/>
          <w:lang w:eastAsia="ru-RU"/>
        </w:rPr>
      </w:pPr>
      <w:r w:rsidRPr="00C351FC">
        <w:rPr>
          <w:rFonts w:eastAsia="Segoe UI"/>
          <w:b/>
          <w:bCs/>
          <w:lang w:eastAsia="ru-RU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371"/>
        <w:gridCol w:w="1132"/>
        <w:gridCol w:w="2272"/>
      </w:tblGrid>
      <w:tr w:rsidR="00C351FC" w:rsidRPr="00C351FC" w14:paraId="3CF68BC1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29E06D7D" w14:textId="77777777" w:rsidR="00C351FC" w:rsidRPr="00C351FC" w:rsidRDefault="00C351FC" w:rsidP="00C351FC">
            <w:pPr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C351FC">
              <w:rPr>
                <w:rFonts w:eastAsia="Calibri"/>
                <w:b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79" w:type="pct"/>
            <w:vAlign w:val="center"/>
          </w:tcPr>
          <w:p w14:paraId="21D51526" w14:textId="77777777" w:rsidR="00C351FC" w:rsidRPr="00C351FC" w:rsidRDefault="00C351FC" w:rsidP="00C351FC">
            <w:pPr>
              <w:jc w:val="center"/>
              <w:rPr>
                <w:rFonts w:eastAsia="Calibri"/>
                <w:b/>
                <w:iCs/>
                <w:szCs w:val="22"/>
                <w:lang w:eastAsia="en-US"/>
              </w:rPr>
            </w:pPr>
            <w:r w:rsidRPr="00C351FC">
              <w:rPr>
                <w:rFonts w:eastAsia="Calibri"/>
                <w:b/>
                <w:iCs/>
                <w:szCs w:val="22"/>
                <w:lang w:eastAsia="en-US"/>
              </w:rPr>
              <w:t>Объем в часах</w:t>
            </w:r>
          </w:p>
        </w:tc>
        <w:tc>
          <w:tcPr>
            <w:tcW w:w="1162" w:type="pct"/>
          </w:tcPr>
          <w:p w14:paraId="06992A40" w14:textId="77777777" w:rsidR="00C351FC" w:rsidRPr="00C351FC" w:rsidRDefault="00C351FC" w:rsidP="00C351FC">
            <w:pPr>
              <w:jc w:val="center"/>
              <w:rPr>
                <w:rFonts w:eastAsia="Calibri"/>
                <w:b/>
                <w:iCs/>
                <w:szCs w:val="22"/>
                <w:lang w:eastAsia="en-US"/>
              </w:rPr>
            </w:pPr>
            <w:r w:rsidRPr="00C351FC">
              <w:rPr>
                <w:rFonts w:eastAsia="Calibri"/>
                <w:b/>
                <w:szCs w:val="22"/>
                <w:lang w:eastAsia="en-US"/>
              </w:rPr>
              <w:t xml:space="preserve">В </w:t>
            </w:r>
            <w:proofErr w:type="spellStart"/>
            <w:r w:rsidRPr="00C351FC">
              <w:rPr>
                <w:rFonts w:eastAsia="Calibri"/>
                <w:b/>
                <w:szCs w:val="22"/>
                <w:lang w:eastAsia="en-US"/>
              </w:rPr>
              <w:t>т.ч</w:t>
            </w:r>
            <w:proofErr w:type="spellEnd"/>
            <w:r w:rsidRPr="00C351FC">
              <w:rPr>
                <w:rFonts w:eastAsia="Calibri"/>
                <w:b/>
                <w:szCs w:val="22"/>
                <w:lang w:eastAsia="en-US"/>
              </w:rPr>
              <w:t xml:space="preserve">. в форме </w:t>
            </w:r>
            <w:proofErr w:type="spellStart"/>
            <w:r w:rsidRPr="00C351FC">
              <w:rPr>
                <w:rFonts w:eastAsia="Calibri"/>
                <w:b/>
                <w:szCs w:val="22"/>
                <w:lang w:eastAsia="en-US"/>
              </w:rPr>
              <w:t>практ</w:t>
            </w:r>
            <w:proofErr w:type="spellEnd"/>
            <w:r w:rsidRPr="00C351FC">
              <w:rPr>
                <w:rFonts w:eastAsia="Calibri"/>
                <w:b/>
                <w:szCs w:val="22"/>
                <w:lang w:eastAsia="en-US"/>
              </w:rPr>
              <w:t>. подготовки</w:t>
            </w:r>
          </w:p>
        </w:tc>
      </w:tr>
      <w:tr w:rsidR="00C351FC" w:rsidRPr="00C351FC" w14:paraId="265118C1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595C2EEC" w14:textId="77777777" w:rsidR="00C351FC" w:rsidRPr="00C351FC" w:rsidRDefault="00C351FC" w:rsidP="00C351FC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>Учебные занятия, в том числе:</w:t>
            </w:r>
          </w:p>
        </w:tc>
        <w:tc>
          <w:tcPr>
            <w:tcW w:w="579" w:type="pct"/>
            <w:vAlign w:val="center"/>
          </w:tcPr>
          <w:p w14:paraId="4080FC56" w14:textId="7946DA0E" w:rsidR="00C351FC" w:rsidRPr="00C351FC" w:rsidRDefault="00C351FC" w:rsidP="00C351F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>6</w:t>
            </w: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1162" w:type="pct"/>
            <w:vAlign w:val="center"/>
          </w:tcPr>
          <w:p w14:paraId="2F5D3899" w14:textId="73729E5E" w:rsidR="00C351FC" w:rsidRPr="00C351FC" w:rsidRDefault="00C351FC" w:rsidP="00C351F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25</w:t>
            </w:r>
          </w:p>
        </w:tc>
      </w:tr>
      <w:tr w:rsidR="00C351FC" w:rsidRPr="00C351FC" w14:paraId="01C88A08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102F6F6B" w14:textId="77777777" w:rsidR="00C351FC" w:rsidRPr="00C351FC" w:rsidRDefault="00C351FC" w:rsidP="00C351FC">
            <w:pPr>
              <w:jc w:val="both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Теоретические занятия (уроки, лекции, семинары)</w:t>
            </w:r>
          </w:p>
        </w:tc>
        <w:tc>
          <w:tcPr>
            <w:tcW w:w="579" w:type="pct"/>
            <w:vAlign w:val="center"/>
          </w:tcPr>
          <w:p w14:paraId="06D22468" w14:textId="27520408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3</w:t>
            </w:r>
            <w:r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162" w:type="pct"/>
            <w:vAlign w:val="center"/>
          </w:tcPr>
          <w:p w14:paraId="46CB56AA" w14:textId="77777777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C351FC" w:rsidRPr="00C351FC" w14:paraId="0544DFC7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05641952" w14:textId="77777777" w:rsidR="00C351FC" w:rsidRPr="00C351FC" w:rsidRDefault="00C351FC" w:rsidP="00C351FC">
            <w:pPr>
              <w:jc w:val="both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Практические занятия</w:t>
            </w:r>
          </w:p>
        </w:tc>
        <w:tc>
          <w:tcPr>
            <w:tcW w:w="579" w:type="pct"/>
            <w:vAlign w:val="center"/>
          </w:tcPr>
          <w:p w14:paraId="6C2C0C0C" w14:textId="20D38D1E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25</w:t>
            </w:r>
          </w:p>
        </w:tc>
        <w:tc>
          <w:tcPr>
            <w:tcW w:w="1162" w:type="pct"/>
            <w:vAlign w:val="center"/>
          </w:tcPr>
          <w:p w14:paraId="70D70E1A" w14:textId="5020E67D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25</w:t>
            </w:r>
          </w:p>
        </w:tc>
      </w:tr>
      <w:tr w:rsidR="00C351FC" w:rsidRPr="00C351FC" w14:paraId="6838E628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3E499129" w14:textId="77777777" w:rsidR="00C351FC" w:rsidRPr="00C351FC" w:rsidRDefault="00C351FC" w:rsidP="00C351FC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>Самостоятельная работа</w:t>
            </w:r>
          </w:p>
        </w:tc>
        <w:tc>
          <w:tcPr>
            <w:tcW w:w="579" w:type="pct"/>
            <w:vAlign w:val="center"/>
          </w:tcPr>
          <w:p w14:paraId="2752B0C1" w14:textId="683AAC8C" w:rsidR="00C351FC" w:rsidRPr="00C351FC" w:rsidRDefault="00C351FC" w:rsidP="00C351F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-</w:t>
            </w:r>
          </w:p>
        </w:tc>
        <w:tc>
          <w:tcPr>
            <w:tcW w:w="1162" w:type="pct"/>
            <w:vAlign w:val="center"/>
          </w:tcPr>
          <w:p w14:paraId="2A53B44E" w14:textId="77777777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C351FC" w:rsidRPr="00C351FC" w14:paraId="6D88D7F3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69E273DB" w14:textId="3E965F56" w:rsidR="00C351FC" w:rsidRPr="00C351FC" w:rsidRDefault="00C351FC" w:rsidP="00C351FC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 xml:space="preserve">Промежуточная аттестация в </w:t>
            </w:r>
            <w:r w:rsidRPr="00C351FC">
              <w:rPr>
                <w:rFonts w:eastAsia="Calibri"/>
                <w:b/>
                <w:bCs/>
                <w:i/>
                <w:iCs/>
                <w:lang w:eastAsia="en-US"/>
              </w:rPr>
              <w:t xml:space="preserve">форме: </w:t>
            </w:r>
            <w:r>
              <w:rPr>
                <w:rFonts w:eastAsia="Calibri"/>
                <w:b/>
                <w:bCs/>
                <w:i/>
                <w:iCs/>
                <w:lang w:eastAsia="en-US"/>
              </w:rPr>
              <w:t>дифференцированный зачет</w:t>
            </w:r>
          </w:p>
        </w:tc>
        <w:tc>
          <w:tcPr>
            <w:tcW w:w="579" w:type="pct"/>
            <w:vAlign w:val="center"/>
          </w:tcPr>
          <w:p w14:paraId="2F8384E8" w14:textId="77777777" w:rsidR="00C351FC" w:rsidRPr="00C351FC" w:rsidRDefault="00C351FC" w:rsidP="00C351F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>-</w:t>
            </w:r>
          </w:p>
        </w:tc>
        <w:tc>
          <w:tcPr>
            <w:tcW w:w="1162" w:type="pct"/>
            <w:vAlign w:val="center"/>
          </w:tcPr>
          <w:p w14:paraId="638E84C8" w14:textId="77777777" w:rsidR="00C351FC" w:rsidRPr="00C351FC" w:rsidRDefault="00C351FC" w:rsidP="00C351FC">
            <w:pPr>
              <w:jc w:val="center"/>
              <w:rPr>
                <w:rFonts w:eastAsia="Calibri"/>
                <w:bCs/>
                <w:lang w:eastAsia="en-US"/>
              </w:rPr>
            </w:pPr>
            <w:r w:rsidRPr="00C351FC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C351FC" w:rsidRPr="00C351FC" w14:paraId="02E5E441" w14:textId="77777777" w:rsidTr="00C351FC">
        <w:trPr>
          <w:trHeight w:val="23"/>
        </w:trPr>
        <w:tc>
          <w:tcPr>
            <w:tcW w:w="3259" w:type="pct"/>
            <w:vAlign w:val="center"/>
          </w:tcPr>
          <w:p w14:paraId="35D189AD" w14:textId="77777777" w:rsidR="00C351FC" w:rsidRPr="00C351FC" w:rsidRDefault="00C351FC" w:rsidP="00C351FC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C351FC">
              <w:rPr>
                <w:rFonts w:eastAsia="Calibri"/>
                <w:b/>
                <w:bCs/>
                <w:lang w:eastAsia="en-US"/>
              </w:rPr>
              <w:t>Всего</w:t>
            </w:r>
          </w:p>
        </w:tc>
        <w:tc>
          <w:tcPr>
            <w:tcW w:w="579" w:type="pct"/>
            <w:vAlign w:val="center"/>
          </w:tcPr>
          <w:p w14:paraId="429B8A30" w14:textId="5A0E30F1" w:rsidR="00C351FC" w:rsidRPr="00C351FC" w:rsidRDefault="00C351FC" w:rsidP="00C351FC">
            <w:pPr>
              <w:jc w:val="center"/>
              <w:rPr>
                <w:rFonts w:eastAsia="Calibri"/>
                <w:b/>
                <w:lang w:eastAsia="en-US"/>
              </w:rPr>
            </w:pPr>
            <w:r w:rsidRPr="00C351FC">
              <w:rPr>
                <w:rFonts w:eastAsia="Calibri"/>
                <w:b/>
                <w:lang w:eastAsia="en-US"/>
              </w:rPr>
              <w:t>6</w:t>
            </w:r>
            <w:r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1162" w:type="pct"/>
            <w:vAlign w:val="center"/>
          </w:tcPr>
          <w:p w14:paraId="64113332" w14:textId="1D1EAE5C" w:rsidR="00C351FC" w:rsidRPr="00C351FC" w:rsidRDefault="00C351FC" w:rsidP="00C351FC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</w:t>
            </w:r>
          </w:p>
        </w:tc>
      </w:tr>
    </w:tbl>
    <w:p w14:paraId="1264C06C" w14:textId="77777777" w:rsidR="00F34681" w:rsidRDefault="00F34681">
      <w:pPr>
        <w:rPr>
          <w:rStyle w:val="FontStyle72"/>
          <w:sz w:val="28"/>
          <w:szCs w:val="28"/>
        </w:rPr>
      </w:pPr>
    </w:p>
    <w:p w14:paraId="5A3E748F" w14:textId="5A2E5915" w:rsidR="00C42824" w:rsidRPr="00877CBC" w:rsidRDefault="00C42824" w:rsidP="00C35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  <w:sectPr w:rsidR="00C42824" w:rsidRPr="00877CBC" w:rsidSect="00877FFB">
          <w:footerReference w:type="even" r:id="rId8"/>
          <w:footerReference w:type="default" r:id="rId9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14:paraId="434A0970" w14:textId="22B36022" w:rsidR="009E225E" w:rsidRPr="005329D8" w:rsidRDefault="00C351FC" w:rsidP="00877FFB">
      <w:pPr>
        <w:ind w:firstLine="708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2.2</w:t>
      </w:r>
      <w:r w:rsidR="009E225E" w:rsidRPr="00877CBC">
        <w:rPr>
          <w:b/>
          <w:sz w:val="28"/>
          <w:szCs w:val="28"/>
        </w:rPr>
        <w:t xml:space="preserve"> Тематический план и содержание</w:t>
      </w:r>
      <w:r w:rsidR="00063AEB">
        <w:rPr>
          <w:b/>
          <w:sz w:val="28"/>
          <w:szCs w:val="28"/>
        </w:rPr>
        <w:t xml:space="preserve"> учебной дисциплины</w:t>
      </w:r>
      <w:r w:rsidR="009E225E" w:rsidRPr="00877CBC">
        <w:rPr>
          <w:b/>
          <w:sz w:val="28"/>
          <w:szCs w:val="28"/>
        </w:rPr>
        <w:t xml:space="preserve"> </w:t>
      </w:r>
      <w:r w:rsidR="00F66DBE">
        <w:rPr>
          <w:b/>
          <w:sz w:val="28"/>
          <w:szCs w:val="28"/>
        </w:rPr>
        <w:t>СГ.0</w:t>
      </w:r>
      <w:r w:rsidR="00372E9F">
        <w:rPr>
          <w:b/>
          <w:sz w:val="28"/>
          <w:szCs w:val="28"/>
        </w:rPr>
        <w:t xml:space="preserve">8 </w:t>
      </w:r>
      <w:r w:rsidR="005958DF">
        <w:rPr>
          <w:b/>
          <w:sz w:val="28"/>
          <w:szCs w:val="28"/>
        </w:rPr>
        <w:t>Общие компетенции профессионала</w:t>
      </w:r>
    </w:p>
    <w:p w14:paraId="0A58E4FC" w14:textId="77777777" w:rsidR="009E225E" w:rsidRPr="00877CBC" w:rsidRDefault="009E225E" w:rsidP="00877FFB">
      <w:pPr>
        <w:ind w:firstLine="708"/>
        <w:rPr>
          <w:i/>
          <w:sz w:val="20"/>
          <w:szCs w:val="28"/>
        </w:rPr>
      </w:pPr>
    </w:p>
    <w:tbl>
      <w:tblPr>
        <w:tblW w:w="154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788"/>
        <w:gridCol w:w="2155"/>
        <w:gridCol w:w="1843"/>
      </w:tblGrid>
      <w:tr w:rsidR="00801BC1" w:rsidRPr="00877CBC" w14:paraId="0D18DD19" w14:textId="77777777" w:rsidTr="009B49C6">
        <w:trPr>
          <w:trHeight w:val="20"/>
          <w:tblHeader/>
        </w:trPr>
        <w:tc>
          <w:tcPr>
            <w:tcW w:w="2694" w:type="dxa"/>
            <w:vAlign w:val="center"/>
          </w:tcPr>
          <w:p w14:paraId="0F553C1D" w14:textId="77777777" w:rsidR="00801BC1" w:rsidRPr="00A15FC1" w:rsidRDefault="00801BC1" w:rsidP="00A15FC1">
            <w:pPr>
              <w:jc w:val="center"/>
              <w:rPr>
                <w:b/>
                <w:bCs/>
              </w:rPr>
            </w:pPr>
            <w:r w:rsidRPr="00A15FC1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788" w:type="dxa"/>
            <w:vAlign w:val="center"/>
          </w:tcPr>
          <w:p w14:paraId="53EFF096" w14:textId="77777777" w:rsidR="00801BC1" w:rsidRPr="00A15FC1" w:rsidRDefault="00801BC1" w:rsidP="00A15FC1">
            <w:pPr>
              <w:jc w:val="center"/>
              <w:rPr>
                <w:bCs/>
                <w:i/>
              </w:rPr>
            </w:pPr>
            <w:r w:rsidRPr="00A15FC1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A15FC1">
              <w:rPr>
                <w:bCs/>
                <w:i/>
              </w:rPr>
              <w:t xml:space="preserve"> </w:t>
            </w:r>
          </w:p>
          <w:p w14:paraId="36ED9258" w14:textId="77777777" w:rsidR="00801BC1" w:rsidRPr="00A15FC1" w:rsidRDefault="00801BC1" w:rsidP="00A15FC1">
            <w:pPr>
              <w:jc w:val="center"/>
              <w:rPr>
                <w:bCs/>
                <w:i/>
              </w:rPr>
            </w:pPr>
            <w:r w:rsidRPr="00A15FC1">
              <w:rPr>
                <w:bCs/>
                <w:i/>
              </w:rPr>
              <w:t>(если предусмотрены)</w:t>
            </w:r>
          </w:p>
        </w:tc>
        <w:tc>
          <w:tcPr>
            <w:tcW w:w="2155" w:type="dxa"/>
            <w:vAlign w:val="center"/>
          </w:tcPr>
          <w:p w14:paraId="53140A5E" w14:textId="77777777" w:rsidR="00801BC1" w:rsidRPr="00A15FC1" w:rsidRDefault="00801BC1" w:rsidP="00A15FC1">
            <w:pPr>
              <w:jc w:val="center"/>
              <w:rPr>
                <w:b/>
                <w:bCs/>
              </w:rPr>
            </w:pPr>
            <w:r w:rsidRPr="00A15FC1">
              <w:rPr>
                <w:b/>
                <w:bCs/>
              </w:rPr>
              <w:t xml:space="preserve">Код </w:t>
            </w:r>
          </w:p>
          <w:p w14:paraId="42DE8E2B" w14:textId="77777777" w:rsidR="00801BC1" w:rsidRPr="00A15FC1" w:rsidRDefault="00801BC1" w:rsidP="00A15FC1">
            <w:pPr>
              <w:jc w:val="center"/>
              <w:rPr>
                <w:b/>
                <w:bCs/>
              </w:rPr>
            </w:pPr>
            <w:r w:rsidRPr="00A15FC1">
              <w:rPr>
                <w:b/>
                <w:bCs/>
              </w:rPr>
              <w:t>образовательного результата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0CF2D" w14:textId="77777777" w:rsidR="00801BC1" w:rsidRPr="00A15FC1" w:rsidRDefault="00801BC1" w:rsidP="00A15FC1">
            <w:pPr>
              <w:jc w:val="center"/>
              <w:rPr>
                <w:b/>
                <w:bCs/>
              </w:rPr>
            </w:pPr>
            <w:r w:rsidRPr="00A15FC1">
              <w:rPr>
                <w:b/>
                <w:bCs/>
              </w:rPr>
              <w:t>Объем часов</w:t>
            </w:r>
          </w:p>
        </w:tc>
      </w:tr>
      <w:tr w:rsidR="008005DB" w:rsidRPr="00877CBC" w14:paraId="0014327C" w14:textId="77777777" w:rsidTr="009B49C6">
        <w:trPr>
          <w:trHeight w:val="20"/>
        </w:trPr>
        <w:tc>
          <w:tcPr>
            <w:tcW w:w="11482" w:type="dxa"/>
            <w:gridSpan w:val="2"/>
          </w:tcPr>
          <w:p w14:paraId="0DE6C35B" w14:textId="01D46956" w:rsidR="008005DB" w:rsidRPr="00A15FC1" w:rsidRDefault="008005DB" w:rsidP="00F34681">
            <w:pPr>
              <w:rPr>
                <w:bCs/>
                <w:i/>
              </w:rPr>
            </w:pPr>
            <w:r w:rsidRPr="00A15FC1">
              <w:rPr>
                <w:b/>
                <w:bCs/>
              </w:rPr>
              <w:t>Раздел 1.</w:t>
            </w:r>
            <w:r>
              <w:rPr>
                <w:b/>
                <w:bCs/>
              </w:rPr>
              <w:t xml:space="preserve"> </w:t>
            </w:r>
            <w:r w:rsidR="00F34681">
              <w:rPr>
                <w:b/>
                <w:bCs/>
              </w:rPr>
              <w:t>Рынок труда</w:t>
            </w:r>
          </w:p>
        </w:tc>
        <w:tc>
          <w:tcPr>
            <w:tcW w:w="2155" w:type="dxa"/>
          </w:tcPr>
          <w:p w14:paraId="68E1212B" w14:textId="77777777" w:rsidR="008005DB" w:rsidRPr="00A15FC1" w:rsidRDefault="008005DB" w:rsidP="00A15FC1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FC267C8" w14:textId="7A92D83A" w:rsidR="008005DB" w:rsidRPr="008005DB" w:rsidRDefault="002B20D1" w:rsidP="00A15F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D42A1B" w:rsidRPr="00877CBC" w14:paraId="4D6C3B49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21E175D2" w14:textId="77777777" w:rsidR="00D42A1B" w:rsidRDefault="00D42A1B" w:rsidP="00A15FC1">
            <w:pPr>
              <w:jc w:val="center"/>
              <w:rPr>
                <w:bCs/>
              </w:rPr>
            </w:pPr>
            <w:r w:rsidRPr="00A15FC1">
              <w:rPr>
                <w:bCs/>
              </w:rPr>
              <w:t>Тема 1.1.</w:t>
            </w:r>
          </w:p>
          <w:p w14:paraId="6171CAA9" w14:textId="602B1DEF" w:rsidR="008005DB" w:rsidRPr="00A15FC1" w:rsidRDefault="00F34681" w:rsidP="00392F1B">
            <w:pPr>
              <w:jc w:val="center"/>
              <w:rPr>
                <w:bCs/>
              </w:rPr>
            </w:pPr>
            <w:r>
              <w:rPr>
                <w:bCs/>
              </w:rPr>
              <w:t>Изучение рынка труда</w:t>
            </w:r>
            <w:r w:rsidR="008005DB" w:rsidRPr="008005DB">
              <w:rPr>
                <w:bCs/>
              </w:rPr>
              <w:t>.</w:t>
            </w:r>
          </w:p>
        </w:tc>
        <w:tc>
          <w:tcPr>
            <w:tcW w:w="8788" w:type="dxa"/>
            <w:vAlign w:val="center"/>
          </w:tcPr>
          <w:p w14:paraId="6578A6E9" w14:textId="77777777" w:rsidR="00D42A1B" w:rsidRPr="00A15FC1" w:rsidRDefault="00D42A1B" w:rsidP="00A15FC1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60A8199A" w14:textId="77777777" w:rsidR="008005DB" w:rsidRPr="008005DB" w:rsidRDefault="008005DB" w:rsidP="008005DB">
            <w:pPr>
              <w:jc w:val="center"/>
              <w:rPr>
                <w:bCs/>
                <w:i/>
              </w:rPr>
            </w:pPr>
            <w:r w:rsidRPr="008005DB">
              <w:rPr>
                <w:bCs/>
                <w:i/>
              </w:rPr>
              <w:t>Зн.в.1,3,7,10</w:t>
            </w:r>
          </w:p>
          <w:p w14:paraId="2BEB046F" w14:textId="77777777" w:rsidR="00D42A1B" w:rsidRPr="00A15FC1" w:rsidRDefault="008005DB" w:rsidP="008005DB">
            <w:pPr>
              <w:jc w:val="center"/>
              <w:rPr>
                <w:bCs/>
                <w:i/>
              </w:rPr>
            </w:pPr>
            <w:r w:rsidRPr="008005DB">
              <w:rPr>
                <w:bCs/>
                <w:i/>
              </w:rPr>
              <w:t>ОК.03</w:t>
            </w:r>
          </w:p>
        </w:tc>
        <w:tc>
          <w:tcPr>
            <w:tcW w:w="1843" w:type="dxa"/>
            <w:shd w:val="clear" w:color="auto" w:fill="auto"/>
          </w:tcPr>
          <w:p w14:paraId="7215E7D8" w14:textId="6D08D98D" w:rsidR="00D42A1B" w:rsidRPr="00A15FC1" w:rsidRDefault="002B20D1" w:rsidP="00A15FC1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</w:tr>
      <w:tr w:rsidR="00D42A1B" w:rsidRPr="00877CBC" w14:paraId="5774D1C1" w14:textId="77777777" w:rsidTr="009B49C6">
        <w:trPr>
          <w:trHeight w:val="90"/>
        </w:trPr>
        <w:tc>
          <w:tcPr>
            <w:tcW w:w="2694" w:type="dxa"/>
            <w:vMerge/>
          </w:tcPr>
          <w:p w14:paraId="4C2B3610" w14:textId="77777777" w:rsidR="00D42A1B" w:rsidRPr="00A15FC1" w:rsidRDefault="00D42A1B" w:rsidP="00A15FC1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30C5D5C9" w14:textId="5674D731" w:rsidR="008005DB" w:rsidRPr="00A875FA" w:rsidRDefault="008005DB" w:rsidP="008005DB">
            <w:pPr>
              <w:rPr>
                <w:b/>
                <w:bCs/>
              </w:rPr>
            </w:pPr>
            <w:r w:rsidRPr="00A875FA">
              <w:rPr>
                <w:b/>
                <w:bCs/>
              </w:rPr>
              <w:t xml:space="preserve">1 </w:t>
            </w:r>
            <w:r w:rsidR="00F34681">
              <w:rPr>
                <w:b/>
                <w:bCs/>
              </w:rPr>
              <w:t>Рынок труда</w:t>
            </w:r>
            <w:r w:rsidRPr="00A875FA">
              <w:rPr>
                <w:b/>
                <w:bCs/>
              </w:rPr>
              <w:t>: основные понятия.</w:t>
            </w:r>
          </w:p>
          <w:p w14:paraId="30A74EEC" w14:textId="77777777" w:rsidR="008005DB" w:rsidRPr="008005DB" w:rsidRDefault="008005DB" w:rsidP="008005DB">
            <w:pPr>
              <w:rPr>
                <w:bCs/>
              </w:rPr>
            </w:pPr>
            <w:r w:rsidRPr="008005DB">
              <w:rPr>
                <w:bCs/>
              </w:rPr>
              <w:t>Рынок труда как сфера формирования спроса и предложений на рабочую силу.</w:t>
            </w:r>
          </w:p>
          <w:p w14:paraId="1D8B717A" w14:textId="77777777" w:rsidR="008005DB" w:rsidRPr="008005DB" w:rsidRDefault="008005DB" w:rsidP="008005DB">
            <w:pPr>
              <w:rPr>
                <w:bCs/>
              </w:rPr>
            </w:pPr>
            <w:r w:rsidRPr="008005DB">
              <w:rPr>
                <w:bCs/>
              </w:rPr>
              <w:t>Ситуация на региональном рынке труда в соответствии с получаемым образованием, требование работодателя к должностной позиции.</w:t>
            </w:r>
          </w:p>
          <w:p w14:paraId="098D2293" w14:textId="083BEF46" w:rsidR="008005DB" w:rsidRPr="008005DB" w:rsidRDefault="008005DB" w:rsidP="008005DB">
            <w:pPr>
              <w:rPr>
                <w:bCs/>
              </w:rPr>
            </w:pPr>
            <w:r w:rsidRPr="008005DB">
              <w:rPr>
                <w:bCs/>
              </w:rPr>
              <w:t>Региональные программы поддержки молодых специалистов.</w:t>
            </w:r>
            <w:r w:rsidR="001F23BB">
              <w:rPr>
                <w:bCs/>
              </w:rPr>
              <w:t xml:space="preserve"> Проектирование профессиональной карьеры.</w:t>
            </w:r>
          </w:p>
          <w:p w14:paraId="4B6C48FC" w14:textId="77777777" w:rsidR="001F23BB" w:rsidRDefault="008005DB" w:rsidP="008005DB">
            <w:pPr>
              <w:rPr>
                <w:bCs/>
              </w:rPr>
            </w:pPr>
            <w:r w:rsidRPr="00A875FA">
              <w:rPr>
                <w:b/>
                <w:bCs/>
              </w:rPr>
              <w:t xml:space="preserve">2 </w:t>
            </w:r>
            <w:r w:rsidR="001F23BB">
              <w:rPr>
                <w:b/>
                <w:bCs/>
              </w:rPr>
              <w:t>Автоматизированная информационная система</w:t>
            </w:r>
            <w:r w:rsidRPr="00A875FA">
              <w:rPr>
                <w:b/>
                <w:bCs/>
              </w:rPr>
              <w:t xml:space="preserve"> «Трудовые ресурсы. Самарская область»</w:t>
            </w:r>
            <w:r w:rsidR="001F23BB">
              <w:rPr>
                <w:bCs/>
              </w:rPr>
              <w:t xml:space="preserve"> </w:t>
            </w:r>
            <w:r w:rsidR="001F23BB" w:rsidRPr="001F23BB">
              <w:rPr>
                <w:b/>
                <w:bCs/>
              </w:rPr>
              <w:t>(далее – АИС) как сервис</w:t>
            </w:r>
            <w:r w:rsidRPr="001F23BB">
              <w:rPr>
                <w:b/>
                <w:bCs/>
              </w:rPr>
              <w:t xml:space="preserve"> для планирования карьерного пути</w:t>
            </w:r>
            <w:r w:rsidR="001F23BB" w:rsidRPr="001F23BB">
              <w:rPr>
                <w:b/>
                <w:bCs/>
              </w:rPr>
              <w:t>.</w:t>
            </w:r>
          </w:p>
          <w:p w14:paraId="2FE15B6F" w14:textId="2F21E7A2" w:rsidR="008005DB" w:rsidRPr="00A15FC1" w:rsidRDefault="001F23BB" w:rsidP="007C1495">
            <w:pPr>
              <w:rPr>
                <w:bCs/>
              </w:rPr>
            </w:pPr>
            <w:r w:rsidRPr="001F23BB">
              <w:rPr>
                <w:bCs/>
              </w:rPr>
              <w:t>Основные сервисы АИС – ситуация на региональном рынке труда, конъюнктура регионального, сервисы по построению карьеры, формированию профессионального резюме, портфолио и подбора потенциальных работодателей.</w:t>
            </w:r>
          </w:p>
        </w:tc>
        <w:tc>
          <w:tcPr>
            <w:tcW w:w="2155" w:type="dxa"/>
            <w:vMerge/>
          </w:tcPr>
          <w:p w14:paraId="737D8D55" w14:textId="77777777" w:rsidR="00D42A1B" w:rsidRPr="00A15FC1" w:rsidRDefault="00D42A1B" w:rsidP="00A15FC1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32A3F82E" w14:textId="5BCA4D79" w:rsidR="00D42A1B" w:rsidRPr="00603316" w:rsidRDefault="00603316" w:rsidP="00A15FC1">
            <w:pPr>
              <w:jc w:val="center"/>
              <w:rPr>
                <w:bCs/>
                <w:i/>
                <w:lang w:val="en-US"/>
              </w:rPr>
            </w:pPr>
            <w:r>
              <w:rPr>
                <w:bCs/>
                <w:i/>
                <w:lang w:val="en-US"/>
              </w:rPr>
              <w:t>3</w:t>
            </w:r>
          </w:p>
        </w:tc>
      </w:tr>
      <w:tr w:rsidR="00801BC1" w:rsidRPr="00877CBC" w14:paraId="40AF9270" w14:textId="77777777" w:rsidTr="009B49C6">
        <w:trPr>
          <w:trHeight w:val="20"/>
        </w:trPr>
        <w:tc>
          <w:tcPr>
            <w:tcW w:w="2694" w:type="dxa"/>
            <w:vMerge/>
          </w:tcPr>
          <w:p w14:paraId="32A26200" w14:textId="77777777" w:rsidR="00801BC1" w:rsidRPr="00A15FC1" w:rsidRDefault="00801BC1" w:rsidP="00A15FC1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1A9678C9" w14:textId="77777777" w:rsidR="00801BC1" w:rsidRPr="00A15FC1" w:rsidRDefault="00801BC1" w:rsidP="00A15FC1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580B8877" w14:textId="133AC551" w:rsidR="00801BC1" w:rsidRPr="00B333AF" w:rsidRDefault="008005DB" w:rsidP="008005DB">
            <w:pPr>
              <w:rPr>
                <w:b/>
                <w:bCs/>
              </w:rPr>
            </w:pPr>
            <w:r w:rsidRPr="00A875FA">
              <w:rPr>
                <w:b/>
                <w:bCs/>
              </w:rPr>
              <w:t>Регистрация в АИС, ознакомление с сервисами АИС</w:t>
            </w:r>
            <w:r w:rsidR="00203556">
              <w:rPr>
                <w:b/>
                <w:bCs/>
              </w:rPr>
              <w:t>.</w:t>
            </w:r>
            <w:r w:rsidR="00B333AF">
              <w:rPr>
                <w:b/>
                <w:bCs/>
              </w:rPr>
              <w:t xml:space="preserve"> Формирование карьерной карты.</w:t>
            </w:r>
          </w:p>
        </w:tc>
        <w:tc>
          <w:tcPr>
            <w:tcW w:w="2155" w:type="dxa"/>
          </w:tcPr>
          <w:p w14:paraId="4D7F242E" w14:textId="77777777" w:rsidR="008005DB" w:rsidRPr="008005DB" w:rsidRDefault="008005DB" w:rsidP="008005DB">
            <w:pPr>
              <w:jc w:val="center"/>
              <w:rPr>
                <w:bCs/>
                <w:i/>
              </w:rPr>
            </w:pPr>
            <w:r w:rsidRPr="008005DB">
              <w:rPr>
                <w:bCs/>
                <w:i/>
              </w:rPr>
              <w:t>У.в.2,4,5,6,8,9</w:t>
            </w:r>
          </w:p>
          <w:p w14:paraId="219BE895" w14:textId="77777777" w:rsidR="00801BC1" w:rsidRPr="00A15FC1" w:rsidRDefault="008005DB" w:rsidP="008005DB">
            <w:pPr>
              <w:jc w:val="center"/>
              <w:rPr>
                <w:bCs/>
                <w:i/>
              </w:rPr>
            </w:pPr>
            <w:r w:rsidRPr="008005DB">
              <w:rPr>
                <w:bCs/>
                <w:i/>
              </w:rPr>
              <w:t>ОК.03</w:t>
            </w:r>
          </w:p>
        </w:tc>
        <w:tc>
          <w:tcPr>
            <w:tcW w:w="1843" w:type="dxa"/>
            <w:shd w:val="clear" w:color="auto" w:fill="auto"/>
          </w:tcPr>
          <w:p w14:paraId="753656DF" w14:textId="77777777" w:rsidR="00801BC1" w:rsidRPr="00A15FC1" w:rsidRDefault="008005DB" w:rsidP="00A15FC1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5FE8C8B5" w14:textId="77777777" w:rsidTr="009B49C6">
        <w:trPr>
          <w:trHeight w:val="20"/>
        </w:trPr>
        <w:tc>
          <w:tcPr>
            <w:tcW w:w="11482" w:type="dxa"/>
            <w:gridSpan w:val="2"/>
          </w:tcPr>
          <w:p w14:paraId="5A2EB5DB" w14:textId="77777777" w:rsidR="002265E3" w:rsidRPr="008005DB" w:rsidRDefault="002265E3" w:rsidP="00A15FC1">
            <w:pPr>
              <w:rPr>
                <w:b/>
                <w:bCs/>
              </w:rPr>
            </w:pPr>
            <w:r w:rsidRPr="008005DB">
              <w:rPr>
                <w:b/>
                <w:bCs/>
              </w:rPr>
              <w:t>Раздел 2. Формирование функциональной грамотности</w:t>
            </w:r>
          </w:p>
        </w:tc>
        <w:tc>
          <w:tcPr>
            <w:tcW w:w="2155" w:type="dxa"/>
            <w:vMerge w:val="restart"/>
          </w:tcPr>
          <w:p w14:paraId="62470EB5" w14:textId="77777777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Зн.в.1,2,3,4</w:t>
            </w:r>
          </w:p>
          <w:p w14:paraId="4D038190" w14:textId="5B0C155C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1A8E4B3B" w14:textId="7F3115B2" w:rsidR="00A47FCD" w:rsidRPr="002B20D1" w:rsidRDefault="002265E3" w:rsidP="00A15FC1">
            <w:pPr>
              <w:jc w:val="center"/>
              <w:rPr>
                <w:b/>
                <w:bCs/>
              </w:rPr>
            </w:pPr>
            <w:r w:rsidRPr="002B20D1">
              <w:rPr>
                <w:b/>
                <w:bCs/>
                <w:i/>
              </w:rPr>
              <w:t>1</w:t>
            </w:r>
            <w:r w:rsidR="002B20D1" w:rsidRPr="002B20D1">
              <w:rPr>
                <w:b/>
                <w:bCs/>
                <w:i/>
              </w:rPr>
              <w:t>6</w:t>
            </w:r>
          </w:p>
          <w:p w14:paraId="546487CC" w14:textId="77777777" w:rsidR="00A47FCD" w:rsidRPr="00A47FCD" w:rsidRDefault="00A47FCD" w:rsidP="00A47FCD"/>
          <w:p w14:paraId="7D1E93F4" w14:textId="43ECE38C" w:rsidR="00A47FCD" w:rsidRDefault="00A47FCD" w:rsidP="00A47FCD"/>
          <w:p w14:paraId="71E245C7" w14:textId="77777777" w:rsidR="002265E3" w:rsidRPr="00A47FCD" w:rsidRDefault="002265E3" w:rsidP="00A47FCD">
            <w:pPr>
              <w:jc w:val="center"/>
            </w:pPr>
          </w:p>
        </w:tc>
      </w:tr>
      <w:tr w:rsidR="002265E3" w:rsidRPr="00877CBC" w14:paraId="432C7889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0068C364" w14:textId="77777777" w:rsidR="002265E3" w:rsidRDefault="002265E3" w:rsidP="008005DB">
            <w:pPr>
              <w:jc w:val="center"/>
              <w:rPr>
                <w:bCs/>
              </w:rPr>
            </w:pPr>
            <w:r w:rsidRPr="00A15FC1">
              <w:rPr>
                <w:bCs/>
              </w:rPr>
              <w:t xml:space="preserve">Тема </w:t>
            </w:r>
            <w:r>
              <w:rPr>
                <w:bCs/>
              </w:rPr>
              <w:t>2.</w:t>
            </w:r>
            <w:r w:rsidRPr="00A15FC1">
              <w:rPr>
                <w:bCs/>
              </w:rPr>
              <w:t>1</w:t>
            </w:r>
            <w:r>
              <w:rPr>
                <w:bCs/>
              </w:rPr>
              <w:t>.</w:t>
            </w:r>
          </w:p>
          <w:p w14:paraId="4E1C7B90" w14:textId="77777777" w:rsidR="001D7C57" w:rsidRPr="00A15FC1" w:rsidRDefault="001D7C57" w:rsidP="008005DB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читательской грамотности</w:t>
            </w:r>
          </w:p>
        </w:tc>
        <w:tc>
          <w:tcPr>
            <w:tcW w:w="8788" w:type="dxa"/>
            <w:vAlign w:val="center"/>
          </w:tcPr>
          <w:p w14:paraId="35BD31E9" w14:textId="77777777" w:rsidR="002265E3" w:rsidRPr="00A15FC1" w:rsidRDefault="002265E3" w:rsidP="00A15FC1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/>
          </w:tcPr>
          <w:p w14:paraId="36307D67" w14:textId="77777777" w:rsidR="002265E3" w:rsidRPr="00A15FC1" w:rsidRDefault="002265E3" w:rsidP="00A15FC1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7D47B660" w14:textId="3AC054FB" w:rsidR="002265E3" w:rsidRPr="002B20D1" w:rsidRDefault="002B20D1" w:rsidP="00A15FC1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3</w:t>
            </w:r>
          </w:p>
        </w:tc>
      </w:tr>
      <w:tr w:rsidR="002265E3" w:rsidRPr="00877CBC" w14:paraId="5C989492" w14:textId="77777777" w:rsidTr="009B49C6">
        <w:trPr>
          <w:trHeight w:val="20"/>
        </w:trPr>
        <w:tc>
          <w:tcPr>
            <w:tcW w:w="2694" w:type="dxa"/>
            <w:vMerge/>
          </w:tcPr>
          <w:p w14:paraId="1C18FCC2" w14:textId="77777777" w:rsidR="002265E3" w:rsidRPr="00A15FC1" w:rsidRDefault="002265E3" w:rsidP="00A15FC1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5A561EA" w14:textId="77777777" w:rsidR="002265E3" w:rsidRPr="001D7C57" w:rsidRDefault="002265E3" w:rsidP="00A15FC1">
            <w:pPr>
              <w:rPr>
                <w:b/>
              </w:rPr>
            </w:pPr>
            <w:r w:rsidRPr="001D7C57">
              <w:rPr>
                <w:b/>
                <w:bCs/>
              </w:rPr>
              <w:t>1</w:t>
            </w:r>
            <w:r w:rsidR="001D7C57" w:rsidRPr="001D7C57">
              <w:rPr>
                <w:b/>
                <w:bCs/>
              </w:rPr>
              <w:t xml:space="preserve"> </w:t>
            </w:r>
            <w:r w:rsidR="001D7C57" w:rsidRPr="001D7C57">
              <w:rPr>
                <w:b/>
              </w:rPr>
              <w:t>Влияние читательской грамотности на личное и профессиональное развитие</w:t>
            </w:r>
            <w:r w:rsidR="00203556">
              <w:rPr>
                <w:b/>
              </w:rPr>
              <w:t>.</w:t>
            </w:r>
          </w:p>
          <w:p w14:paraId="34AA13C4" w14:textId="77777777" w:rsidR="001D7C57" w:rsidRPr="00A15FC1" w:rsidRDefault="001D7C57" w:rsidP="00A15FC1">
            <w:pPr>
              <w:rPr>
                <w:bCs/>
              </w:rPr>
            </w:pPr>
            <w:r>
              <w:t>Методы и стратегии развития читательской грамотности. Техники критического чтения. Развитие навыков быстрого и эффективного чтения. Работа с различными видами текстов. Читательская грамотность в профессиональной деятельности.</w:t>
            </w:r>
          </w:p>
        </w:tc>
        <w:tc>
          <w:tcPr>
            <w:tcW w:w="2155" w:type="dxa"/>
            <w:vMerge/>
          </w:tcPr>
          <w:p w14:paraId="7BC52429" w14:textId="77777777" w:rsidR="002265E3" w:rsidRPr="00A15FC1" w:rsidRDefault="002265E3" w:rsidP="00A15FC1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5509308E" w14:textId="1B1467A7" w:rsidR="002265E3" w:rsidRPr="00A15FC1" w:rsidRDefault="002B20D1" w:rsidP="00A15FC1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2265E3" w:rsidRPr="00877CBC" w14:paraId="1C7E7D46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6AA08ED5" w14:textId="77777777" w:rsidR="002265E3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2.2</w:t>
            </w:r>
            <w:r w:rsidRPr="002265E3">
              <w:rPr>
                <w:bCs/>
              </w:rPr>
              <w:t>.</w:t>
            </w:r>
          </w:p>
          <w:p w14:paraId="2C947153" w14:textId="77777777" w:rsidR="001D7C57" w:rsidRPr="00A15FC1" w:rsidRDefault="001D7C57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естественно-научной грамотности</w:t>
            </w:r>
          </w:p>
        </w:tc>
        <w:tc>
          <w:tcPr>
            <w:tcW w:w="8788" w:type="dxa"/>
            <w:vAlign w:val="center"/>
          </w:tcPr>
          <w:p w14:paraId="55CC3EDD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4E6EBA0C" w14:textId="4A87137D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Зн.в.</w:t>
            </w:r>
            <w:r>
              <w:rPr>
                <w:bCs/>
                <w:i/>
              </w:rPr>
              <w:t>1,2,3,4</w:t>
            </w:r>
          </w:p>
          <w:p w14:paraId="17948997" w14:textId="35850113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</w:t>
            </w:r>
            <w:r>
              <w:rPr>
                <w:bCs/>
                <w:i/>
              </w:rPr>
              <w:t>1,2</w:t>
            </w:r>
          </w:p>
        </w:tc>
        <w:tc>
          <w:tcPr>
            <w:tcW w:w="1843" w:type="dxa"/>
            <w:shd w:val="clear" w:color="auto" w:fill="auto"/>
          </w:tcPr>
          <w:p w14:paraId="386F2F83" w14:textId="69DF3B59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5</w:t>
            </w:r>
          </w:p>
        </w:tc>
      </w:tr>
      <w:tr w:rsidR="002265E3" w:rsidRPr="00877CBC" w14:paraId="557E6D9E" w14:textId="77777777" w:rsidTr="009B49C6">
        <w:trPr>
          <w:trHeight w:val="20"/>
        </w:trPr>
        <w:tc>
          <w:tcPr>
            <w:tcW w:w="2694" w:type="dxa"/>
            <w:vMerge/>
          </w:tcPr>
          <w:p w14:paraId="3B98A140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696EDE47" w14:textId="77777777" w:rsidR="002265E3" w:rsidRPr="001D7C57" w:rsidRDefault="002265E3" w:rsidP="002265E3">
            <w:pPr>
              <w:rPr>
                <w:b/>
                <w:bCs/>
              </w:rPr>
            </w:pPr>
            <w:r w:rsidRPr="001D7C57">
              <w:rPr>
                <w:b/>
                <w:bCs/>
              </w:rPr>
              <w:t>1</w:t>
            </w:r>
            <w:r w:rsidR="001D7C57" w:rsidRPr="001D7C57">
              <w:rPr>
                <w:b/>
                <w:bCs/>
              </w:rPr>
              <w:t xml:space="preserve"> </w:t>
            </w:r>
            <w:r w:rsidR="001D7C57" w:rsidRPr="001D7C57">
              <w:rPr>
                <w:b/>
              </w:rPr>
              <w:t>Важность естественно-научной грамотности в современном мире</w:t>
            </w:r>
            <w:r w:rsidR="00203556">
              <w:rPr>
                <w:b/>
              </w:rPr>
              <w:t>.</w:t>
            </w:r>
          </w:p>
          <w:p w14:paraId="5D523550" w14:textId="77777777" w:rsidR="001D7C57" w:rsidRPr="00A15FC1" w:rsidRDefault="001D7C57" w:rsidP="002265E3">
            <w:pPr>
              <w:rPr>
                <w:bCs/>
              </w:rPr>
            </w:pPr>
            <w:r>
              <w:t>Методы и стратегии развития естественно-научной грамотности. Развитие навыков анализа и интерпретации данных. Интеграция естественно-научных знаний в повседневную жизнь. Научные эксперименты и проектная деятельность.</w:t>
            </w:r>
          </w:p>
        </w:tc>
        <w:tc>
          <w:tcPr>
            <w:tcW w:w="2155" w:type="dxa"/>
            <w:vMerge/>
          </w:tcPr>
          <w:p w14:paraId="35D43101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2868BF44" w14:textId="72C60098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2265E3" w:rsidRPr="00877CBC" w14:paraId="7398B64B" w14:textId="77777777" w:rsidTr="009B49C6">
        <w:trPr>
          <w:trHeight w:val="20"/>
        </w:trPr>
        <w:tc>
          <w:tcPr>
            <w:tcW w:w="2694" w:type="dxa"/>
            <w:vMerge/>
          </w:tcPr>
          <w:p w14:paraId="6D110B61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41EE6A78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72775C86" w14:textId="77777777" w:rsidR="002265E3" w:rsidRPr="00A15FC1" w:rsidRDefault="001D7C57" w:rsidP="002265E3">
            <w:pPr>
              <w:rPr>
                <w:bCs/>
              </w:rPr>
            </w:pPr>
            <w:r>
              <w:t>Оценка уровня читательской и естественно-научной грамотности</w:t>
            </w:r>
          </w:p>
        </w:tc>
        <w:tc>
          <w:tcPr>
            <w:tcW w:w="2155" w:type="dxa"/>
          </w:tcPr>
          <w:p w14:paraId="7A42F344" w14:textId="5377B6BA" w:rsidR="00F34681" w:rsidRPr="00F34681" w:rsidRDefault="00F34681" w:rsidP="00F34681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У.в.1,2,4,5,7</w:t>
            </w:r>
          </w:p>
          <w:p w14:paraId="68258633" w14:textId="6E5BD142" w:rsidR="002265E3" w:rsidRPr="00A15FC1" w:rsidRDefault="00F34681" w:rsidP="00F34681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029A46BF" w14:textId="77777777" w:rsidR="002265E3" w:rsidRPr="00A15FC1" w:rsidRDefault="004A2224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4DFD9371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7C1D36A9" w14:textId="77777777" w:rsidR="002265E3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2.3</w:t>
            </w:r>
            <w:r w:rsidRPr="002265E3">
              <w:rPr>
                <w:bCs/>
              </w:rPr>
              <w:t>.</w:t>
            </w:r>
          </w:p>
          <w:p w14:paraId="07C6E457" w14:textId="77777777" w:rsidR="001D7C57" w:rsidRPr="00A15FC1" w:rsidRDefault="001D7C57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математической грамотности</w:t>
            </w:r>
          </w:p>
        </w:tc>
        <w:tc>
          <w:tcPr>
            <w:tcW w:w="8788" w:type="dxa"/>
            <w:vAlign w:val="center"/>
          </w:tcPr>
          <w:p w14:paraId="7432834B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29E8C64D" w14:textId="77777777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Зн.в.1,2,3,4</w:t>
            </w:r>
          </w:p>
          <w:p w14:paraId="50E3BC19" w14:textId="620C4D64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4BB3DBA1" w14:textId="439FCC38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2</w:t>
            </w:r>
          </w:p>
        </w:tc>
      </w:tr>
      <w:tr w:rsidR="002265E3" w:rsidRPr="00877CBC" w14:paraId="7B76D283" w14:textId="77777777" w:rsidTr="009B49C6">
        <w:trPr>
          <w:trHeight w:val="20"/>
        </w:trPr>
        <w:tc>
          <w:tcPr>
            <w:tcW w:w="2694" w:type="dxa"/>
            <w:vMerge/>
          </w:tcPr>
          <w:p w14:paraId="140E3BBB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1163B12" w14:textId="77777777" w:rsidR="002265E3" w:rsidRDefault="002265E3" w:rsidP="002265E3">
            <w:pPr>
              <w:rPr>
                <w:b/>
              </w:rPr>
            </w:pPr>
            <w:r w:rsidRPr="0048694B">
              <w:rPr>
                <w:b/>
                <w:bCs/>
              </w:rPr>
              <w:t>1</w:t>
            </w:r>
            <w:r w:rsidR="0048694B" w:rsidRPr="0048694B">
              <w:rPr>
                <w:b/>
                <w:bCs/>
              </w:rPr>
              <w:t xml:space="preserve"> </w:t>
            </w:r>
            <w:r w:rsidR="0048694B" w:rsidRPr="0048694B">
              <w:rPr>
                <w:b/>
              </w:rPr>
              <w:t>Математическая грамотность и профессиональный успех</w:t>
            </w:r>
            <w:r w:rsidR="00203556">
              <w:rPr>
                <w:b/>
              </w:rPr>
              <w:t>.</w:t>
            </w:r>
          </w:p>
          <w:p w14:paraId="4CE4D59D" w14:textId="77777777" w:rsidR="0048694B" w:rsidRPr="0048694B" w:rsidRDefault="0048694B" w:rsidP="002265E3">
            <w:pPr>
              <w:rPr>
                <w:b/>
                <w:bCs/>
              </w:rPr>
            </w:pPr>
            <w:r>
              <w:t>Методы обучения математике для развития математической грамотности. Использование технологий в обучении для улучшения математической грамотности. Развитие математической грамотности через игровые подходы.</w:t>
            </w:r>
          </w:p>
        </w:tc>
        <w:tc>
          <w:tcPr>
            <w:tcW w:w="2155" w:type="dxa"/>
            <w:vMerge/>
          </w:tcPr>
          <w:p w14:paraId="01E3CB18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AF31B9B" w14:textId="565188FD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08F07181" w14:textId="77777777" w:rsidTr="0048694B">
        <w:trPr>
          <w:trHeight w:val="159"/>
        </w:trPr>
        <w:tc>
          <w:tcPr>
            <w:tcW w:w="2694" w:type="dxa"/>
            <w:vMerge w:val="restart"/>
          </w:tcPr>
          <w:p w14:paraId="039DA487" w14:textId="77777777" w:rsidR="002265E3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2.4</w:t>
            </w:r>
            <w:r w:rsidRPr="002265E3">
              <w:rPr>
                <w:bCs/>
              </w:rPr>
              <w:t>.</w:t>
            </w:r>
          </w:p>
          <w:p w14:paraId="51BD8DC2" w14:textId="77777777" w:rsidR="001D7C57" w:rsidRPr="00A15FC1" w:rsidRDefault="001D7C57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финансовой грамотности</w:t>
            </w:r>
          </w:p>
        </w:tc>
        <w:tc>
          <w:tcPr>
            <w:tcW w:w="8788" w:type="dxa"/>
            <w:vAlign w:val="center"/>
          </w:tcPr>
          <w:p w14:paraId="6FF42696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0D4C6B7C" w14:textId="77777777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Зн.в.1,2,3,4</w:t>
            </w:r>
          </w:p>
          <w:p w14:paraId="047943E7" w14:textId="47C43DC7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3B2EAEB0" w14:textId="758E9C99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2265E3" w:rsidRPr="00877CBC" w14:paraId="1B5FE63C" w14:textId="77777777" w:rsidTr="009B49C6">
        <w:trPr>
          <w:trHeight w:val="20"/>
        </w:trPr>
        <w:tc>
          <w:tcPr>
            <w:tcW w:w="2694" w:type="dxa"/>
            <w:vMerge/>
          </w:tcPr>
          <w:p w14:paraId="0B3F13FE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DEEBE9C" w14:textId="77777777" w:rsidR="0048694B" w:rsidRDefault="002265E3" w:rsidP="002265E3">
            <w:pPr>
              <w:rPr>
                <w:b/>
              </w:rPr>
            </w:pPr>
            <w:r w:rsidRPr="0048694B">
              <w:rPr>
                <w:b/>
                <w:bCs/>
              </w:rPr>
              <w:t>1</w:t>
            </w:r>
            <w:r w:rsidR="0048694B" w:rsidRPr="0048694B">
              <w:rPr>
                <w:b/>
                <w:bCs/>
              </w:rPr>
              <w:t xml:space="preserve"> </w:t>
            </w:r>
            <w:r w:rsidR="0048694B" w:rsidRPr="0048694B">
              <w:rPr>
                <w:b/>
              </w:rPr>
              <w:t>Основные принципы финансовой грамотности.</w:t>
            </w:r>
          </w:p>
          <w:p w14:paraId="1B131727" w14:textId="77777777" w:rsidR="0048694B" w:rsidRPr="00A15FC1" w:rsidRDefault="0048694B" w:rsidP="002265E3">
            <w:pPr>
              <w:rPr>
                <w:bCs/>
              </w:rPr>
            </w:pPr>
            <w:r>
              <w:t>Финансовая грамотность и управление личными финансами.</w:t>
            </w:r>
            <w:r w:rsidRPr="00A15FC1">
              <w:rPr>
                <w:bCs/>
              </w:rPr>
              <w:t xml:space="preserve"> </w:t>
            </w:r>
            <w:r>
              <w:t>Финансовое планирование как инструмент формирования финансовой грамотности. Инвестиционная грамотность: основные принципы и стратегии.</w:t>
            </w:r>
          </w:p>
        </w:tc>
        <w:tc>
          <w:tcPr>
            <w:tcW w:w="2155" w:type="dxa"/>
            <w:vMerge/>
          </w:tcPr>
          <w:p w14:paraId="466BFAA6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377B9716" w14:textId="732D422C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4C7B7C1D" w14:textId="77777777" w:rsidTr="009B49C6">
        <w:trPr>
          <w:trHeight w:val="20"/>
        </w:trPr>
        <w:tc>
          <w:tcPr>
            <w:tcW w:w="2694" w:type="dxa"/>
            <w:vMerge/>
          </w:tcPr>
          <w:p w14:paraId="55C2B637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29D52E54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725F17E4" w14:textId="46879F41" w:rsidR="002265E3" w:rsidRPr="00A15FC1" w:rsidRDefault="001D7C57" w:rsidP="001D7C57">
            <w:pPr>
              <w:rPr>
                <w:bCs/>
              </w:rPr>
            </w:pPr>
            <w:r w:rsidRPr="001D7C57">
              <w:rPr>
                <w:bCs/>
              </w:rPr>
              <w:t xml:space="preserve">Оценка уровня </w:t>
            </w:r>
            <w:r>
              <w:rPr>
                <w:bCs/>
              </w:rPr>
              <w:t>математической и финансовой</w:t>
            </w:r>
            <w:r w:rsidRPr="001D7C57">
              <w:rPr>
                <w:bCs/>
              </w:rPr>
              <w:t xml:space="preserve"> грамотности</w:t>
            </w:r>
          </w:p>
        </w:tc>
        <w:tc>
          <w:tcPr>
            <w:tcW w:w="2155" w:type="dxa"/>
          </w:tcPr>
          <w:p w14:paraId="3F955860" w14:textId="77777777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У.в.1,2,4,5,7</w:t>
            </w:r>
          </w:p>
          <w:p w14:paraId="45247BB1" w14:textId="5F6C37C9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23AA0481" w14:textId="77777777" w:rsidR="002265E3" w:rsidRPr="00A15FC1" w:rsidRDefault="004A2224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7AB70511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7940D710" w14:textId="77777777" w:rsidR="002265E3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2.5</w:t>
            </w:r>
            <w:r w:rsidRPr="002265E3">
              <w:rPr>
                <w:bCs/>
              </w:rPr>
              <w:t>.</w:t>
            </w:r>
          </w:p>
          <w:p w14:paraId="47878237" w14:textId="77777777" w:rsidR="001D7C57" w:rsidRPr="00A15FC1" w:rsidRDefault="001D7C57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креативного мышления</w:t>
            </w:r>
          </w:p>
        </w:tc>
        <w:tc>
          <w:tcPr>
            <w:tcW w:w="8788" w:type="dxa"/>
            <w:vAlign w:val="center"/>
          </w:tcPr>
          <w:p w14:paraId="349B4622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3CD12429" w14:textId="77777777" w:rsidR="00F34681" w:rsidRPr="00F3468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Зн.в.1,2,3,4</w:t>
            </w:r>
          </w:p>
          <w:p w14:paraId="43DE4B23" w14:textId="3E651CB3" w:rsidR="002265E3" w:rsidRPr="00A15FC1" w:rsidRDefault="00F34681" w:rsidP="00F34681">
            <w:pPr>
              <w:jc w:val="center"/>
              <w:rPr>
                <w:bCs/>
                <w:i/>
              </w:rPr>
            </w:pPr>
            <w:r w:rsidRPr="00F34681">
              <w:rPr>
                <w:bCs/>
                <w:i/>
              </w:rPr>
              <w:t>ОК.1,2</w:t>
            </w:r>
          </w:p>
        </w:tc>
        <w:tc>
          <w:tcPr>
            <w:tcW w:w="1843" w:type="dxa"/>
            <w:shd w:val="clear" w:color="auto" w:fill="auto"/>
          </w:tcPr>
          <w:p w14:paraId="41F54DD0" w14:textId="394345AC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2</w:t>
            </w:r>
          </w:p>
        </w:tc>
      </w:tr>
      <w:tr w:rsidR="002265E3" w:rsidRPr="00877CBC" w14:paraId="434D0934" w14:textId="77777777" w:rsidTr="009B49C6">
        <w:trPr>
          <w:trHeight w:val="20"/>
        </w:trPr>
        <w:tc>
          <w:tcPr>
            <w:tcW w:w="2694" w:type="dxa"/>
            <w:vMerge/>
          </w:tcPr>
          <w:p w14:paraId="5A4A5B94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71A82716" w14:textId="77777777" w:rsidR="002265E3" w:rsidRPr="0048694B" w:rsidRDefault="002265E3" w:rsidP="002265E3">
            <w:pPr>
              <w:rPr>
                <w:b/>
                <w:bCs/>
              </w:rPr>
            </w:pPr>
            <w:r w:rsidRPr="0048694B">
              <w:rPr>
                <w:b/>
                <w:bCs/>
              </w:rPr>
              <w:t>1</w:t>
            </w:r>
            <w:r w:rsidR="0048694B" w:rsidRPr="0048694B">
              <w:rPr>
                <w:b/>
                <w:bCs/>
              </w:rPr>
              <w:t xml:space="preserve"> Применение креативного мышления в профессиональной деятельности</w:t>
            </w:r>
            <w:r w:rsidR="00203556">
              <w:rPr>
                <w:b/>
                <w:bCs/>
              </w:rPr>
              <w:t>.</w:t>
            </w:r>
          </w:p>
          <w:p w14:paraId="5AF06D87" w14:textId="77777777" w:rsidR="0048694B" w:rsidRPr="00A15FC1" w:rsidRDefault="0048694B" w:rsidP="002265E3">
            <w:pPr>
              <w:rPr>
                <w:bCs/>
              </w:rPr>
            </w:pPr>
            <w:r>
              <w:t>Методы стимулирования креативного мышления. Теория решения изобретательских задач.</w:t>
            </w:r>
            <w:r w:rsidR="00203556">
              <w:t xml:space="preserve"> Методы развития креативного мышления в профессиональной деятельности. Креативное мышление и принятие решений: влияние креативности на эффективность.</w:t>
            </w:r>
          </w:p>
        </w:tc>
        <w:tc>
          <w:tcPr>
            <w:tcW w:w="2155" w:type="dxa"/>
            <w:vMerge/>
          </w:tcPr>
          <w:p w14:paraId="54A6BBAB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B7A70FB" w14:textId="18BACBAF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40835B78" w14:textId="77777777" w:rsidTr="009B49C6">
        <w:trPr>
          <w:trHeight w:val="20"/>
        </w:trPr>
        <w:tc>
          <w:tcPr>
            <w:tcW w:w="11482" w:type="dxa"/>
            <w:gridSpan w:val="2"/>
          </w:tcPr>
          <w:p w14:paraId="375332A1" w14:textId="77777777" w:rsidR="002265E3" w:rsidRPr="00A15FC1" w:rsidRDefault="002265E3" w:rsidP="002265E3">
            <w:pPr>
              <w:rPr>
                <w:b/>
                <w:bCs/>
              </w:rPr>
            </w:pPr>
            <w:r w:rsidRPr="00A15FC1">
              <w:rPr>
                <w:b/>
                <w:bCs/>
              </w:rPr>
              <w:t>Ра</w:t>
            </w:r>
            <w:r>
              <w:rPr>
                <w:b/>
                <w:bCs/>
              </w:rPr>
              <w:t>здел 3</w:t>
            </w:r>
            <w:r w:rsidRPr="00A15FC1">
              <w:rPr>
                <w:b/>
                <w:bCs/>
              </w:rPr>
              <w:t>. Формирование общих компетенций</w:t>
            </w:r>
          </w:p>
        </w:tc>
        <w:tc>
          <w:tcPr>
            <w:tcW w:w="2155" w:type="dxa"/>
          </w:tcPr>
          <w:p w14:paraId="0DCA2801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F6D55DA" w14:textId="751681F3" w:rsidR="002265E3" w:rsidRPr="009A4F5A" w:rsidRDefault="0037665F" w:rsidP="00226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2265E3" w:rsidRPr="00877CBC" w14:paraId="2B9EE8C5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6191B787" w14:textId="77777777" w:rsidR="0021062F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3</w:t>
            </w:r>
            <w:r w:rsidRPr="00A15FC1">
              <w:rPr>
                <w:bCs/>
              </w:rPr>
              <w:t>.1</w:t>
            </w:r>
            <w:r w:rsidR="0021062F">
              <w:rPr>
                <w:bCs/>
              </w:rPr>
              <w:t>.</w:t>
            </w:r>
          </w:p>
          <w:p w14:paraId="1042FC5C" w14:textId="2E3AA5D6" w:rsidR="002265E3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2265E3" w:rsidRPr="00A15FC1">
              <w:rPr>
                <w:bCs/>
              </w:rPr>
              <w:t>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8788" w:type="dxa"/>
            <w:vAlign w:val="center"/>
          </w:tcPr>
          <w:p w14:paraId="74D8152F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20B19C05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1-2</w:t>
            </w:r>
          </w:p>
          <w:p w14:paraId="58BB2DAD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ОК.01</w:t>
            </w:r>
          </w:p>
        </w:tc>
        <w:tc>
          <w:tcPr>
            <w:tcW w:w="1843" w:type="dxa"/>
            <w:shd w:val="clear" w:color="auto" w:fill="auto"/>
          </w:tcPr>
          <w:p w14:paraId="1FD43917" w14:textId="6E437F21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2265E3" w:rsidRPr="00877CBC" w14:paraId="59E013C6" w14:textId="77777777" w:rsidTr="009B49C6">
        <w:trPr>
          <w:trHeight w:val="20"/>
        </w:trPr>
        <w:tc>
          <w:tcPr>
            <w:tcW w:w="2694" w:type="dxa"/>
            <w:vMerge/>
          </w:tcPr>
          <w:p w14:paraId="0A549700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6A318EC6" w14:textId="77777777" w:rsidR="001675D4" w:rsidRPr="001675D4" w:rsidRDefault="002265E3" w:rsidP="001675D4">
            <w:pPr>
              <w:rPr>
                <w:b/>
                <w:bCs/>
              </w:rPr>
            </w:pPr>
            <w:r w:rsidRPr="000C054D">
              <w:rPr>
                <w:b/>
                <w:bCs/>
              </w:rPr>
              <w:t xml:space="preserve">1 </w:t>
            </w:r>
            <w:r w:rsidR="001675D4" w:rsidRPr="001675D4">
              <w:rPr>
                <w:b/>
                <w:bCs/>
              </w:rPr>
              <w:t>Основы принятия решений в профессиональной деятельности.</w:t>
            </w:r>
          </w:p>
          <w:p w14:paraId="0A3F2F7A" w14:textId="77777777" w:rsidR="002265E3" w:rsidRPr="00A15FC1" w:rsidRDefault="001675D4" w:rsidP="00901DA4">
            <w:pPr>
              <w:rPr>
                <w:bCs/>
              </w:rPr>
            </w:pPr>
            <w:r w:rsidRPr="001675D4">
              <w:rPr>
                <w:bCs/>
              </w:rPr>
              <w:t>Принципы и методы принятия решений.</w:t>
            </w:r>
            <w:r>
              <w:rPr>
                <w:bCs/>
              </w:rPr>
              <w:t xml:space="preserve"> </w:t>
            </w:r>
            <w:r w:rsidRPr="001675D4">
              <w:rPr>
                <w:bCs/>
              </w:rPr>
              <w:t>Классификация задач и подходы к их решению.</w:t>
            </w:r>
            <w:r w:rsidR="00901DA4">
              <w:rPr>
                <w:bCs/>
              </w:rPr>
              <w:t xml:space="preserve"> </w:t>
            </w:r>
            <w:r w:rsidR="002265E3" w:rsidRPr="00343713">
              <w:t xml:space="preserve">Важность выбора правильных способов решения задач в профессиональной деятельности. </w:t>
            </w:r>
            <w:r w:rsidR="002265E3">
              <w:t>П</w:t>
            </w:r>
            <w:r w:rsidR="002265E3" w:rsidRPr="00627B40">
              <w:t>римеры успешного и неудачного выбора методов решения задач. Критерии выбора методов решения задач в различных контекстах (анализ ситуации, ресурсные ограничения, временные рамки и т.д.).</w:t>
            </w:r>
          </w:p>
        </w:tc>
        <w:tc>
          <w:tcPr>
            <w:tcW w:w="2155" w:type="dxa"/>
            <w:vMerge/>
          </w:tcPr>
          <w:p w14:paraId="350D243A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543394CB" w14:textId="0EA516D7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673E1C20" w14:textId="77777777" w:rsidTr="009B49C6">
        <w:trPr>
          <w:trHeight w:val="20"/>
        </w:trPr>
        <w:tc>
          <w:tcPr>
            <w:tcW w:w="2694" w:type="dxa"/>
            <w:vMerge/>
          </w:tcPr>
          <w:p w14:paraId="6071ECE6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D9A1E42" w14:textId="77777777" w:rsidR="002265E3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6C877043" w14:textId="77777777" w:rsidR="009B49C6" w:rsidRPr="009B49C6" w:rsidRDefault="009B49C6" w:rsidP="002265E3">
            <w:pPr>
              <w:rPr>
                <w:b/>
                <w:bCs/>
              </w:rPr>
            </w:pPr>
            <w:r w:rsidRPr="009B49C6">
              <w:rPr>
                <w:b/>
                <w:bCs/>
              </w:rPr>
              <w:t>Развитие навыков системного подхода к решению задач.</w:t>
            </w:r>
          </w:p>
          <w:p w14:paraId="22EAB393" w14:textId="77777777" w:rsidR="002265E3" w:rsidRPr="00A15FC1" w:rsidRDefault="002265E3" w:rsidP="009B49C6">
            <w:pPr>
              <w:rPr>
                <w:bCs/>
              </w:rPr>
            </w:pPr>
            <w:r w:rsidRPr="009B49C6">
              <w:t>Анализ кейсов.</w:t>
            </w:r>
            <w:r w:rsidR="001675D4" w:rsidRPr="009B49C6">
              <w:t xml:space="preserve"> </w:t>
            </w:r>
            <w:r w:rsidRPr="009B49C6">
              <w:t>Разработка алгоритмов решений</w:t>
            </w:r>
            <w:r w:rsidR="001675D4" w:rsidRPr="009B49C6">
              <w:t>.</w:t>
            </w:r>
            <w:r w:rsidR="009B49C6">
              <w:t xml:space="preserve"> </w:t>
            </w:r>
            <w:r w:rsidRPr="00627B40">
              <w:t>Ролевая игра</w:t>
            </w:r>
            <w:r>
              <w:t>.</w:t>
            </w:r>
          </w:p>
        </w:tc>
        <w:tc>
          <w:tcPr>
            <w:tcW w:w="2155" w:type="dxa"/>
          </w:tcPr>
          <w:p w14:paraId="20F7E459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1-3</w:t>
            </w:r>
          </w:p>
          <w:p w14:paraId="60FFEAEB" w14:textId="77777777" w:rsidR="002265E3" w:rsidRPr="00443342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1</w:t>
            </w:r>
          </w:p>
          <w:p w14:paraId="54E4293D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500EEA44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0FDBC3A0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583E9148" w14:textId="77777777" w:rsidR="0021062F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3</w:t>
            </w:r>
            <w:r w:rsidRPr="00A15FC1">
              <w:rPr>
                <w:bCs/>
              </w:rPr>
              <w:t>.2</w:t>
            </w:r>
            <w:r w:rsidR="0021062F">
              <w:rPr>
                <w:bCs/>
              </w:rPr>
              <w:t>.</w:t>
            </w:r>
          </w:p>
          <w:p w14:paraId="4DD96B35" w14:textId="7358666C" w:rsidR="002265E3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2265E3" w:rsidRPr="00A15FC1">
              <w:rPr>
                <w:bCs/>
              </w:rPr>
              <w:t>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8788" w:type="dxa"/>
            <w:vAlign w:val="center"/>
          </w:tcPr>
          <w:p w14:paraId="28F2AF57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013D6358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</w:t>
            </w:r>
            <w:r>
              <w:rPr>
                <w:bCs/>
                <w:i/>
              </w:rPr>
              <w:t>.в</w:t>
            </w:r>
            <w:proofErr w:type="spellEnd"/>
            <w:r w:rsidRPr="00443342">
              <w:rPr>
                <w:bCs/>
                <w:i/>
              </w:rPr>
              <w:t xml:space="preserve"> 3</w:t>
            </w:r>
          </w:p>
          <w:p w14:paraId="2B18C611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70733C43" w14:textId="4C94C6EE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2265E3" w:rsidRPr="00877CBC" w14:paraId="1774C92F" w14:textId="77777777" w:rsidTr="009B49C6">
        <w:trPr>
          <w:trHeight w:val="20"/>
        </w:trPr>
        <w:tc>
          <w:tcPr>
            <w:tcW w:w="2694" w:type="dxa"/>
            <w:vMerge/>
          </w:tcPr>
          <w:p w14:paraId="7CEC94EF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1B1A7D6D" w14:textId="77777777" w:rsidR="00685160" w:rsidRPr="00685160" w:rsidRDefault="002265E3" w:rsidP="002265E3">
            <w:pPr>
              <w:rPr>
                <w:b/>
                <w:bCs/>
              </w:rPr>
            </w:pPr>
            <w:r w:rsidRPr="000C054D">
              <w:rPr>
                <w:b/>
                <w:bCs/>
              </w:rPr>
              <w:t>1</w:t>
            </w:r>
            <w:r w:rsidR="00A875FA" w:rsidRPr="000C054D">
              <w:rPr>
                <w:b/>
                <w:bCs/>
              </w:rPr>
              <w:t xml:space="preserve"> </w:t>
            </w:r>
            <w:r w:rsidR="00685160" w:rsidRPr="00685160">
              <w:rPr>
                <w:b/>
                <w:bCs/>
              </w:rPr>
              <w:t>Основы поиска, анализа и интерпретации информации в профессиональной деятельности</w:t>
            </w:r>
            <w:r w:rsidR="00685160">
              <w:rPr>
                <w:b/>
                <w:bCs/>
              </w:rPr>
              <w:t>.</w:t>
            </w:r>
          </w:p>
          <w:p w14:paraId="624A87F3" w14:textId="77777777" w:rsidR="001675D4" w:rsidRPr="00A15FC1" w:rsidRDefault="001675D4" w:rsidP="001675D4">
            <w:pPr>
              <w:rPr>
                <w:bCs/>
              </w:rPr>
            </w:pPr>
            <w:r>
              <w:t>Современные средства поиска информации. Техники и стратегии поиска информации. Анализ и оценка достоверности информации. Инструменты и технологии для анализа данных. Методы интерпретации и представления данных.</w:t>
            </w:r>
          </w:p>
        </w:tc>
        <w:tc>
          <w:tcPr>
            <w:tcW w:w="2155" w:type="dxa"/>
            <w:vMerge/>
          </w:tcPr>
          <w:p w14:paraId="604E6ECF" w14:textId="77777777" w:rsidR="002265E3" w:rsidRPr="005F2DAC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3BFDECDE" w14:textId="4411B941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29D9E286" w14:textId="77777777" w:rsidTr="009B49C6">
        <w:trPr>
          <w:trHeight w:val="20"/>
        </w:trPr>
        <w:tc>
          <w:tcPr>
            <w:tcW w:w="2694" w:type="dxa"/>
            <w:vMerge/>
          </w:tcPr>
          <w:p w14:paraId="6BD89511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6EDBA25C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7AF0A6EB" w14:textId="77777777" w:rsidR="002265E3" w:rsidRPr="00A15FC1" w:rsidRDefault="00685160" w:rsidP="00685160">
            <w:pPr>
              <w:rPr>
                <w:bCs/>
              </w:rPr>
            </w:pPr>
            <w:r>
              <w:rPr>
                <w:bCs/>
              </w:rPr>
              <w:t xml:space="preserve">Анализ данных, интерпретация и визуализация </w:t>
            </w:r>
            <w:r w:rsidRPr="00685160">
              <w:rPr>
                <w:bCs/>
              </w:rPr>
              <w:t>результатов</w:t>
            </w:r>
            <w:r>
              <w:rPr>
                <w:bCs/>
              </w:rPr>
              <w:t xml:space="preserve"> анализа.</w:t>
            </w:r>
          </w:p>
        </w:tc>
        <w:tc>
          <w:tcPr>
            <w:tcW w:w="2155" w:type="dxa"/>
          </w:tcPr>
          <w:p w14:paraId="7D407D2E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4-6</w:t>
            </w:r>
          </w:p>
          <w:p w14:paraId="2E0F38A3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18FC807C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0C561C" w:rsidRPr="00877CBC" w14:paraId="7441285A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302AF466" w14:textId="596AECCA" w:rsidR="0021062F" w:rsidRDefault="000C561C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 xml:space="preserve">Тема </w:t>
            </w:r>
            <w:r>
              <w:rPr>
                <w:bCs/>
              </w:rPr>
              <w:t>3</w:t>
            </w:r>
            <w:r w:rsidR="007A7C2E">
              <w:rPr>
                <w:bCs/>
              </w:rPr>
              <w:t>.3</w:t>
            </w:r>
            <w:r w:rsidR="0021062F">
              <w:rPr>
                <w:bCs/>
              </w:rPr>
              <w:t>.</w:t>
            </w:r>
          </w:p>
          <w:p w14:paraId="016279AA" w14:textId="7AEEAD31" w:rsidR="000C561C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0C561C" w:rsidRPr="00A15FC1">
              <w:rPr>
                <w:bCs/>
              </w:rPr>
              <w:t>04 Эффективно взаимодействовать и работать в коллективе и команде</w:t>
            </w:r>
          </w:p>
        </w:tc>
        <w:tc>
          <w:tcPr>
            <w:tcW w:w="8788" w:type="dxa"/>
            <w:vAlign w:val="center"/>
          </w:tcPr>
          <w:p w14:paraId="39E21892" w14:textId="77777777" w:rsidR="000C561C" w:rsidRPr="00A15FC1" w:rsidRDefault="000C561C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31D55A27" w14:textId="77777777" w:rsidR="000C561C" w:rsidRDefault="000C561C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7-10</w:t>
            </w:r>
          </w:p>
          <w:p w14:paraId="60F0698D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020E28D5" w14:textId="5A44FFA2" w:rsidR="000C561C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0C561C" w:rsidRPr="00877CBC" w14:paraId="7F1BE0CD" w14:textId="77777777" w:rsidTr="009B49C6">
        <w:trPr>
          <w:trHeight w:val="20"/>
        </w:trPr>
        <w:tc>
          <w:tcPr>
            <w:tcW w:w="2694" w:type="dxa"/>
            <w:vMerge/>
          </w:tcPr>
          <w:p w14:paraId="02B5EEA6" w14:textId="77777777" w:rsidR="000C561C" w:rsidRPr="00A15FC1" w:rsidRDefault="000C561C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18911AB8" w14:textId="77777777" w:rsidR="001675D4" w:rsidRPr="00A875FA" w:rsidRDefault="000C561C" w:rsidP="001675D4">
            <w:pPr>
              <w:rPr>
                <w:b/>
                <w:bCs/>
              </w:rPr>
            </w:pPr>
            <w:r w:rsidRPr="000C054D">
              <w:rPr>
                <w:b/>
                <w:bCs/>
              </w:rPr>
              <w:t>1</w:t>
            </w:r>
            <w:r w:rsidR="001675D4" w:rsidRPr="000C054D">
              <w:rPr>
                <w:b/>
                <w:bCs/>
              </w:rPr>
              <w:t xml:space="preserve"> </w:t>
            </w:r>
            <w:r w:rsidR="00A875FA" w:rsidRPr="00A875FA">
              <w:rPr>
                <w:b/>
                <w:bCs/>
              </w:rPr>
              <w:t>Основы командной работы.</w:t>
            </w:r>
          </w:p>
          <w:p w14:paraId="11BAB21B" w14:textId="77777777" w:rsidR="001675D4" w:rsidRPr="00A15FC1" w:rsidRDefault="00A875FA" w:rsidP="001675D4">
            <w:pPr>
              <w:rPr>
                <w:bCs/>
              </w:rPr>
            </w:pPr>
            <w:r>
              <w:t>Роли и функции в команде.</w:t>
            </w:r>
            <w:r w:rsidRPr="001675D4">
              <w:rPr>
                <w:bCs/>
              </w:rPr>
              <w:t xml:space="preserve"> </w:t>
            </w:r>
            <w:r w:rsidR="001675D4" w:rsidRPr="001675D4">
              <w:rPr>
                <w:bCs/>
              </w:rPr>
              <w:t>Методы организации и управления командой.</w:t>
            </w:r>
            <w:r w:rsidR="001675D4">
              <w:rPr>
                <w:bCs/>
              </w:rPr>
              <w:t xml:space="preserve"> </w:t>
            </w:r>
            <w:r w:rsidR="001675D4" w:rsidRPr="001675D4">
              <w:rPr>
                <w:bCs/>
              </w:rPr>
              <w:t>Коммуникация и координация в команде.</w:t>
            </w:r>
            <w:r>
              <w:t xml:space="preserve"> Мотивация и вовлеченность команды. </w:t>
            </w:r>
          </w:p>
        </w:tc>
        <w:tc>
          <w:tcPr>
            <w:tcW w:w="2155" w:type="dxa"/>
            <w:vMerge/>
          </w:tcPr>
          <w:p w14:paraId="424F7533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7D4FF2A0" w14:textId="6333C3C0" w:rsidR="000C561C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1C527C45" w14:textId="77777777" w:rsidTr="009B49C6">
        <w:trPr>
          <w:trHeight w:val="20"/>
        </w:trPr>
        <w:tc>
          <w:tcPr>
            <w:tcW w:w="2694" w:type="dxa"/>
            <w:vMerge/>
          </w:tcPr>
          <w:p w14:paraId="2E18DEA7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B227F64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457DE72F" w14:textId="77777777" w:rsidR="002265E3" w:rsidRPr="00A875FA" w:rsidRDefault="00A875FA" w:rsidP="002265E3">
            <w:pPr>
              <w:rPr>
                <w:b/>
                <w:bCs/>
              </w:rPr>
            </w:pPr>
            <w:r w:rsidRPr="00A875FA">
              <w:rPr>
                <w:b/>
                <w:bCs/>
              </w:rPr>
              <w:t>Развитие командных навыков</w:t>
            </w:r>
            <w:r w:rsidR="00203556">
              <w:rPr>
                <w:b/>
                <w:bCs/>
              </w:rPr>
              <w:t>.</w:t>
            </w:r>
          </w:p>
          <w:p w14:paraId="0A1AD756" w14:textId="77777777" w:rsidR="00A875FA" w:rsidRPr="00A15FC1" w:rsidRDefault="00A875FA" w:rsidP="00A875FA">
            <w:pPr>
              <w:rPr>
                <w:bCs/>
              </w:rPr>
            </w:pPr>
            <w:r w:rsidRPr="00A875FA">
              <w:rPr>
                <w:bCs/>
              </w:rPr>
              <w:t>Тренинги и воркшопы для развития командных навыков.</w:t>
            </w:r>
            <w:r>
              <w:rPr>
                <w:bCs/>
              </w:rPr>
              <w:t xml:space="preserve"> </w:t>
            </w:r>
            <w:r w:rsidRPr="00A875FA">
              <w:rPr>
                <w:bCs/>
              </w:rPr>
              <w:t>Практические упражнения для улучшения взаимодействия в команде.</w:t>
            </w:r>
          </w:p>
        </w:tc>
        <w:tc>
          <w:tcPr>
            <w:tcW w:w="2155" w:type="dxa"/>
          </w:tcPr>
          <w:p w14:paraId="42C3A8E0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11-12</w:t>
            </w:r>
          </w:p>
          <w:p w14:paraId="673280C6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17831F3F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3E0E0193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5A86850B" w14:textId="1CFE438D" w:rsidR="0021062F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3</w:t>
            </w:r>
            <w:r w:rsidRPr="00A15FC1">
              <w:rPr>
                <w:bCs/>
              </w:rPr>
              <w:t>.</w:t>
            </w:r>
            <w:r w:rsidR="007A7C2E">
              <w:rPr>
                <w:bCs/>
              </w:rPr>
              <w:t>4</w:t>
            </w:r>
            <w:r w:rsidR="0021062F">
              <w:rPr>
                <w:bCs/>
              </w:rPr>
              <w:t>.</w:t>
            </w:r>
          </w:p>
          <w:p w14:paraId="03D7BC22" w14:textId="75AAD075" w:rsidR="002265E3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2265E3" w:rsidRPr="00A15FC1">
              <w:rPr>
                <w:bCs/>
              </w:rPr>
              <w:t>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8788" w:type="dxa"/>
            <w:vAlign w:val="center"/>
          </w:tcPr>
          <w:p w14:paraId="06590480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200E530E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3,7,9,10</w:t>
            </w:r>
          </w:p>
          <w:p w14:paraId="60950E89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15B7E6D" w14:textId="012E2228" w:rsidR="002265E3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2265E3" w:rsidRPr="00877CBC" w14:paraId="15796D24" w14:textId="77777777" w:rsidTr="009B49C6">
        <w:trPr>
          <w:trHeight w:val="20"/>
        </w:trPr>
        <w:tc>
          <w:tcPr>
            <w:tcW w:w="2694" w:type="dxa"/>
            <w:vMerge/>
          </w:tcPr>
          <w:p w14:paraId="3A5F4669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741CF419" w14:textId="77777777" w:rsidR="002265E3" w:rsidRDefault="002265E3" w:rsidP="002265E3">
            <w:pPr>
              <w:rPr>
                <w:bCs/>
              </w:rPr>
            </w:pPr>
            <w:r w:rsidRPr="000C054D">
              <w:rPr>
                <w:b/>
                <w:bCs/>
              </w:rPr>
              <w:t>1</w:t>
            </w:r>
            <w:r w:rsidR="00901DA4" w:rsidRPr="000C054D">
              <w:rPr>
                <w:b/>
                <w:bCs/>
              </w:rPr>
              <w:t xml:space="preserve"> </w:t>
            </w:r>
            <w:r w:rsidR="00901DA4" w:rsidRPr="00901DA4">
              <w:rPr>
                <w:b/>
                <w:bCs/>
              </w:rPr>
              <w:t>Основы эффективной коммуникации</w:t>
            </w:r>
            <w:r w:rsidR="00203556">
              <w:rPr>
                <w:b/>
                <w:bCs/>
              </w:rPr>
              <w:t>.</w:t>
            </w:r>
          </w:p>
          <w:p w14:paraId="15CD47A4" w14:textId="77777777" w:rsidR="00901DA4" w:rsidRPr="00A15FC1" w:rsidRDefault="00901DA4" w:rsidP="002265E3">
            <w:pPr>
              <w:rPr>
                <w:bCs/>
              </w:rPr>
            </w:pPr>
            <w:r>
              <w:t>Формы устной и письменной коммуникации. Этика делового общения. Техники эффективного общения. Коммуникативные барьеры и способы их преодоления.</w:t>
            </w:r>
          </w:p>
        </w:tc>
        <w:tc>
          <w:tcPr>
            <w:tcW w:w="2155" w:type="dxa"/>
            <w:vMerge/>
          </w:tcPr>
          <w:p w14:paraId="7F42090F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23628447" w14:textId="19C86A10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6B787FE6" w14:textId="77777777" w:rsidTr="009B49C6">
        <w:trPr>
          <w:trHeight w:val="20"/>
        </w:trPr>
        <w:tc>
          <w:tcPr>
            <w:tcW w:w="2694" w:type="dxa"/>
            <w:vMerge/>
          </w:tcPr>
          <w:p w14:paraId="2AE271E5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4C381DE1" w14:textId="77777777" w:rsidR="002265E3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1FDF29B7" w14:textId="77777777" w:rsidR="00901DA4" w:rsidRPr="00901DA4" w:rsidRDefault="00901DA4" w:rsidP="002265E3">
            <w:pPr>
              <w:rPr>
                <w:b/>
                <w:bCs/>
              </w:rPr>
            </w:pPr>
            <w:r w:rsidRPr="00901DA4">
              <w:rPr>
                <w:b/>
                <w:bCs/>
              </w:rPr>
              <w:t>Применение коммуникации в профессиональной деятельности.</w:t>
            </w:r>
          </w:p>
          <w:p w14:paraId="4F501750" w14:textId="77777777" w:rsidR="00901DA4" w:rsidRDefault="00901DA4" w:rsidP="002265E3">
            <w:r>
              <w:t>Публичное выступление с презентацией на профессиональную тему.</w:t>
            </w:r>
          </w:p>
          <w:p w14:paraId="4E9B3CFE" w14:textId="77777777" w:rsidR="00901DA4" w:rsidRPr="00A15FC1" w:rsidRDefault="00901DA4" w:rsidP="00901DA4">
            <w:pPr>
              <w:rPr>
                <w:bCs/>
              </w:rPr>
            </w:pPr>
            <w:r>
              <w:t xml:space="preserve">Составление деловых писем и отчетов. </w:t>
            </w:r>
            <w:r w:rsidRPr="00901DA4">
              <w:rPr>
                <w:bCs/>
              </w:rPr>
              <w:t>Ролевая игра по ведению переговоров</w:t>
            </w:r>
            <w:r>
              <w:rPr>
                <w:bCs/>
              </w:rPr>
              <w:t>.</w:t>
            </w:r>
          </w:p>
        </w:tc>
        <w:tc>
          <w:tcPr>
            <w:tcW w:w="2155" w:type="dxa"/>
          </w:tcPr>
          <w:p w14:paraId="347FA973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4,5,13</w:t>
            </w:r>
          </w:p>
          <w:p w14:paraId="20947E11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7BB50B1E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0C561C" w:rsidRPr="00877CBC" w14:paraId="59EDC1CE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2B6A7185" w14:textId="737949E7" w:rsidR="0021062F" w:rsidRDefault="000C561C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3</w:t>
            </w:r>
            <w:r w:rsidRPr="00A15FC1">
              <w:rPr>
                <w:bCs/>
              </w:rPr>
              <w:t>.</w:t>
            </w:r>
            <w:r w:rsidR="007A7C2E">
              <w:rPr>
                <w:bCs/>
              </w:rPr>
              <w:t>5</w:t>
            </w:r>
            <w:r w:rsidR="0021062F">
              <w:rPr>
                <w:bCs/>
              </w:rPr>
              <w:t>.</w:t>
            </w:r>
          </w:p>
          <w:p w14:paraId="16FF8273" w14:textId="2D91CEA3" w:rsidR="000C561C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0C561C" w:rsidRPr="00A15FC1">
              <w:rPr>
                <w:bCs/>
              </w:rPr>
              <w:t>06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8788" w:type="dxa"/>
            <w:vAlign w:val="center"/>
          </w:tcPr>
          <w:p w14:paraId="633C20EF" w14:textId="77777777" w:rsidR="000C561C" w:rsidRPr="00A15FC1" w:rsidRDefault="000C561C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14C862A5" w14:textId="77777777" w:rsidR="000C561C" w:rsidRDefault="000C561C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11-12</w:t>
            </w:r>
          </w:p>
          <w:p w14:paraId="667D040B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65110B5C" w14:textId="0BA1F0F1" w:rsidR="000C561C" w:rsidRPr="002B20D1" w:rsidRDefault="002B20D1" w:rsidP="002B20D1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0C561C" w:rsidRPr="00877CBC" w14:paraId="21CD51D1" w14:textId="77777777" w:rsidTr="00603316">
        <w:trPr>
          <w:trHeight w:val="2684"/>
        </w:trPr>
        <w:tc>
          <w:tcPr>
            <w:tcW w:w="2694" w:type="dxa"/>
            <w:vMerge/>
          </w:tcPr>
          <w:p w14:paraId="1130DF92" w14:textId="77777777" w:rsidR="000C561C" w:rsidRPr="00A15FC1" w:rsidRDefault="000C561C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1AFD8E73" w14:textId="77777777" w:rsidR="000C561C" w:rsidRPr="000C054D" w:rsidRDefault="000C561C" w:rsidP="002265E3">
            <w:pPr>
              <w:rPr>
                <w:b/>
                <w:bCs/>
              </w:rPr>
            </w:pPr>
            <w:r w:rsidRPr="000C054D">
              <w:rPr>
                <w:b/>
                <w:bCs/>
              </w:rPr>
              <w:t>1</w:t>
            </w:r>
            <w:r w:rsidR="000C054D" w:rsidRPr="000C054D">
              <w:rPr>
                <w:b/>
                <w:bCs/>
              </w:rPr>
              <w:t xml:space="preserve"> Основы социальной ответственности и гражданской активности</w:t>
            </w:r>
            <w:r w:rsidR="00203556">
              <w:rPr>
                <w:b/>
                <w:bCs/>
              </w:rPr>
              <w:t>.</w:t>
            </w:r>
          </w:p>
          <w:p w14:paraId="0C4EA447" w14:textId="77777777" w:rsidR="0022219E" w:rsidRPr="00A15FC1" w:rsidRDefault="006B3C9A" w:rsidP="002265E3">
            <w:pPr>
              <w:rPr>
                <w:bCs/>
              </w:rPr>
            </w:pPr>
            <w:r>
              <w:t>Общечеловеческие ценности и их влияние на личность. Основы гражданско-патриотического воспитания. Этика и мораль в профессиональной деятельности. Антикоррупционное поведение и его стандарты.</w:t>
            </w:r>
          </w:p>
        </w:tc>
        <w:tc>
          <w:tcPr>
            <w:tcW w:w="2155" w:type="dxa"/>
            <w:vMerge/>
          </w:tcPr>
          <w:p w14:paraId="4000EABF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7E3A68A4" w14:textId="5925D54F" w:rsidR="000C561C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58734AED" w14:textId="77777777" w:rsidTr="009B49C6">
        <w:trPr>
          <w:trHeight w:val="20"/>
        </w:trPr>
        <w:tc>
          <w:tcPr>
            <w:tcW w:w="2694" w:type="dxa"/>
            <w:vMerge/>
          </w:tcPr>
          <w:p w14:paraId="0160300D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62201659" w14:textId="1EE79A5C" w:rsidR="002265E3" w:rsidRPr="00A15FC1" w:rsidRDefault="00603316" w:rsidP="002265E3">
            <w:pPr>
              <w:rPr>
                <w:bCs/>
              </w:rPr>
            </w:pPr>
            <w:r>
              <w:rPr>
                <w:bCs/>
              </w:rPr>
              <w:t>Пра</w:t>
            </w:r>
            <w:r w:rsidR="002265E3" w:rsidRPr="00A15FC1">
              <w:rPr>
                <w:bCs/>
              </w:rPr>
              <w:t>ктические занятия</w:t>
            </w:r>
          </w:p>
          <w:p w14:paraId="040633F2" w14:textId="77777777" w:rsidR="002265E3" w:rsidRPr="00A15FC1" w:rsidRDefault="000C054D" w:rsidP="000C054D">
            <w:pPr>
              <w:rPr>
                <w:bCs/>
              </w:rPr>
            </w:pPr>
            <w:r>
              <w:t>Анализ патриотических инициатив и проектов в регионе</w:t>
            </w:r>
            <w:r w:rsidR="00203556">
              <w:t>.</w:t>
            </w:r>
          </w:p>
        </w:tc>
        <w:tc>
          <w:tcPr>
            <w:tcW w:w="2155" w:type="dxa"/>
          </w:tcPr>
          <w:p w14:paraId="7D038129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14-16</w:t>
            </w:r>
          </w:p>
          <w:p w14:paraId="0A7EEF38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42ABEB6B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0C561C" w:rsidRPr="00877CBC" w14:paraId="0627AADD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1E9D74CB" w14:textId="39C5E470" w:rsidR="0021062F" w:rsidRDefault="000C561C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3</w:t>
            </w:r>
            <w:r w:rsidRPr="00A15FC1">
              <w:rPr>
                <w:bCs/>
              </w:rPr>
              <w:t>.</w:t>
            </w:r>
            <w:r w:rsidR="007A7C2E">
              <w:rPr>
                <w:bCs/>
              </w:rPr>
              <w:t>6</w:t>
            </w:r>
            <w:r w:rsidR="0021062F">
              <w:rPr>
                <w:bCs/>
              </w:rPr>
              <w:t>.</w:t>
            </w:r>
          </w:p>
          <w:p w14:paraId="42D3913E" w14:textId="199663BE" w:rsidR="000C561C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0C561C" w:rsidRPr="00A15FC1">
              <w:rPr>
                <w:bCs/>
              </w:rPr>
              <w:t>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8788" w:type="dxa"/>
            <w:vAlign w:val="center"/>
          </w:tcPr>
          <w:p w14:paraId="4977D4A9" w14:textId="77777777" w:rsidR="000C561C" w:rsidRPr="00A15FC1" w:rsidRDefault="000C561C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152628C5" w14:textId="77777777" w:rsidR="000C561C" w:rsidRDefault="000C561C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6,13,14</w:t>
            </w:r>
          </w:p>
          <w:p w14:paraId="73F6CB14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5DD9C356" w14:textId="22AA1B11" w:rsidR="000C561C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0C561C" w:rsidRPr="00877CBC" w14:paraId="418EBD67" w14:textId="77777777" w:rsidTr="00603316">
        <w:trPr>
          <w:trHeight w:val="1536"/>
        </w:trPr>
        <w:tc>
          <w:tcPr>
            <w:tcW w:w="2694" w:type="dxa"/>
            <w:vMerge/>
          </w:tcPr>
          <w:p w14:paraId="3AD293FC" w14:textId="77777777" w:rsidR="000C561C" w:rsidRPr="00A15FC1" w:rsidRDefault="000C561C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3B841120" w14:textId="77777777" w:rsidR="000C561C" w:rsidRDefault="000C561C" w:rsidP="002265E3">
            <w:pPr>
              <w:rPr>
                <w:bCs/>
              </w:rPr>
            </w:pPr>
            <w:r w:rsidRPr="000C054D">
              <w:rPr>
                <w:b/>
                <w:bCs/>
              </w:rPr>
              <w:t>1</w:t>
            </w:r>
            <w:r w:rsidR="00347351" w:rsidRPr="000C054D">
              <w:rPr>
                <w:b/>
                <w:bCs/>
              </w:rPr>
              <w:t xml:space="preserve"> </w:t>
            </w:r>
            <w:r w:rsidR="00347351" w:rsidRPr="00347351">
              <w:rPr>
                <w:b/>
                <w:bCs/>
              </w:rPr>
              <w:t>Основы ресурсосбережения в профессиональной деятельности</w:t>
            </w:r>
            <w:r w:rsidR="00203556">
              <w:rPr>
                <w:b/>
                <w:bCs/>
              </w:rPr>
              <w:t>.</w:t>
            </w:r>
          </w:p>
          <w:p w14:paraId="5491C5A6" w14:textId="77777777" w:rsidR="00347351" w:rsidRPr="00A15FC1" w:rsidRDefault="00347351" w:rsidP="002265E3">
            <w:pPr>
              <w:rPr>
                <w:bCs/>
              </w:rPr>
            </w:pPr>
            <w:r>
              <w:rPr>
                <w:bCs/>
              </w:rPr>
              <w:t>Принципы бережливого производства и потребления. Меры по содействию и сохранению окружающей среды. Поведение в чрезвычайных ситуациях.</w:t>
            </w:r>
          </w:p>
        </w:tc>
        <w:tc>
          <w:tcPr>
            <w:tcW w:w="2155" w:type="dxa"/>
            <w:vMerge/>
          </w:tcPr>
          <w:p w14:paraId="77586704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574EC02" w14:textId="3C8E1EA5" w:rsidR="000C561C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63EE7D92" w14:textId="77777777" w:rsidTr="009B49C6">
        <w:trPr>
          <w:trHeight w:val="20"/>
        </w:trPr>
        <w:tc>
          <w:tcPr>
            <w:tcW w:w="2694" w:type="dxa"/>
            <w:vMerge/>
          </w:tcPr>
          <w:p w14:paraId="7770242A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242854BF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3A47F609" w14:textId="77777777" w:rsidR="002265E3" w:rsidRPr="00A15FC1" w:rsidRDefault="004F3AC9" w:rsidP="004F3AC9">
            <w:pPr>
              <w:rPr>
                <w:bCs/>
              </w:rPr>
            </w:pPr>
            <w:r>
              <w:rPr>
                <w:bCs/>
              </w:rPr>
              <w:t xml:space="preserve">Разработка </w:t>
            </w:r>
            <w:r>
              <w:t>экологического плана действий в чрезвычайной ситуации на предприятии</w:t>
            </w:r>
            <w:r w:rsidR="00203556">
              <w:t>.</w:t>
            </w:r>
          </w:p>
        </w:tc>
        <w:tc>
          <w:tcPr>
            <w:tcW w:w="2155" w:type="dxa"/>
          </w:tcPr>
          <w:p w14:paraId="75B67828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3,10,17,18</w:t>
            </w:r>
          </w:p>
          <w:p w14:paraId="742C7BE8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699A6A57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0C561C" w:rsidRPr="00877CBC" w14:paraId="766EBA8B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1456EE2E" w14:textId="6DE9BC19" w:rsidR="0021062F" w:rsidRDefault="000C561C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 xml:space="preserve">Тема </w:t>
            </w:r>
            <w:r>
              <w:rPr>
                <w:bCs/>
              </w:rPr>
              <w:t>3</w:t>
            </w:r>
            <w:r w:rsidRPr="00A15FC1">
              <w:rPr>
                <w:bCs/>
              </w:rPr>
              <w:t>.</w:t>
            </w:r>
            <w:r w:rsidR="007A7C2E">
              <w:rPr>
                <w:bCs/>
              </w:rPr>
              <w:t>7</w:t>
            </w:r>
            <w:r w:rsidR="0021062F">
              <w:rPr>
                <w:bCs/>
              </w:rPr>
              <w:t>.</w:t>
            </w:r>
          </w:p>
          <w:p w14:paraId="246A3A6F" w14:textId="65FC0BB6" w:rsidR="000C561C" w:rsidRPr="00A15FC1" w:rsidRDefault="0021062F" w:rsidP="002265E3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="000C561C" w:rsidRPr="00A15FC1">
              <w:rPr>
                <w:bCs/>
              </w:rPr>
              <w:t>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8788" w:type="dxa"/>
            <w:vAlign w:val="center"/>
          </w:tcPr>
          <w:p w14:paraId="1A5085EC" w14:textId="77777777" w:rsidR="000C561C" w:rsidRPr="00A15FC1" w:rsidRDefault="000C561C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1E2E8128" w14:textId="77777777" w:rsidR="000C561C" w:rsidRDefault="000C561C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6,15</w:t>
            </w:r>
          </w:p>
          <w:p w14:paraId="791DADE0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02A45C1F" w14:textId="3D7D9515" w:rsidR="000C561C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0C561C" w:rsidRPr="00877CBC" w14:paraId="252EB738" w14:textId="77777777" w:rsidTr="00603316">
        <w:trPr>
          <w:trHeight w:val="1975"/>
        </w:trPr>
        <w:tc>
          <w:tcPr>
            <w:tcW w:w="2694" w:type="dxa"/>
            <w:vMerge/>
          </w:tcPr>
          <w:p w14:paraId="10F769ED" w14:textId="77777777" w:rsidR="000C561C" w:rsidRPr="00A15FC1" w:rsidRDefault="000C561C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7EA76436" w14:textId="77777777" w:rsidR="000C561C" w:rsidRPr="000C054D" w:rsidRDefault="000C561C" w:rsidP="002265E3">
            <w:pPr>
              <w:rPr>
                <w:b/>
                <w:bCs/>
              </w:rPr>
            </w:pPr>
            <w:r w:rsidRPr="00A15FC1">
              <w:rPr>
                <w:bCs/>
              </w:rPr>
              <w:t>1</w:t>
            </w:r>
            <w:r w:rsidR="00B01369" w:rsidRPr="000C054D">
              <w:rPr>
                <w:b/>
                <w:bCs/>
              </w:rPr>
              <w:t xml:space="preserve"> Основы физической активности в профессиональной деятельности</w:t>
            </w:r>
            <w:r w:rsidR="00203556">
              <w:rPr>
                <w:b/>
                <w:bCs/>
              </w:rPr>
              <w:t>.</w:t>
            </w:r>
          </w:p>
          <w:p w14:paraId="76BC77E1" w14:textId="77777777" w:rsidR="00B01369" w:rsidRPr="00A15FC1" w:rsidRDefault="00B01369" w:rsidP="002265E3">
            <w:pPr>
              <w:rPr>
                <w:bCs/>
              </w:rPr>
            </w:pPr>
            <w:r>
              <w:t>Эргономика и физическая активность на рабочем месте. Профилактика профессиональных заболеваний с помощью физических упражнений. Профилактика стрессовых состояний.</w:t>
            </w:r>
          </w:p>
        </w:tc>
        <w:tc>
          <w:tcPr>
            <w:tcW w:w="2155" w:type="dxa"/>
            <w:vMerge/>
          </w:tcPr>
          <w:p w14:paraId="374FF424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1155D73B" w14:textId="2FFBD8C3" w:rsidR="000C561C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3EDE58E6" w14:textId="77777777" w:rsidTr="009B49C6">
        <w:trPr>
          <w:trHeight w:val="20"/>
        </w:trPr>
        <w:tc>
          <w:tcPr>
            <w:tcW w:w="2694" w:type="dxa"/>
            <w:vMerge/>
          </w:tcPr>
          <w:p w14:paraId="21F4EFAE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4C9BB9C1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0D320F43" w14:textId="77777777" w:rsidR="002265E3" w:rsidRPr="00A15FC1" w:rsidRDefault="00B01369" w:rsidP="002265E3">
            <w:pPr>
              <w:rPr>
                <w:bCs/>
              </w:rPr>
            </w:pPr>
            <w:r>
              <w:t>Обзор популярных приложений для фитнеса и здоровья.</w:t>
            </w:r>
          </w:p>
        </w:tc>
        <w:tc>
          <w:tcPr>
            <w:tcW w:w="2155" w:type="dxa"/>
          </w:tcPr>
          <w:p w14:paraId="54803144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19</w:t>
            </w:r>
          </w:p>
          <w:p w14:paraId="54EED2D2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 w:rsidR="00474F88">
              <w:rPr>
                <w:bCs/>
                <w:i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691AA950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0C561C" w:rsidRPr="00877CBC" w14:paraId="6AFE1405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4DF17A2B" w14:textId="0BFD4B19" w:rsidR="0021062F" w:rsidRDefault="000C561C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>Тем</w:t>
            </w:r>
            <w:r>
              <w:rPr>
                <w:bCs/>
              </w:rPr>
              <w:t>а 3</w:t>
            </w:r>
            <w:r w:rsidRPr="00A15FC1">
              <w:rPr>
                <w:bCs/>
              </w:rPr>
              <w:t>.</w:t>
            </w:r>
            <w:r w:rsidR="007A7C2E">
              <w:rPr>
                <w:bCs/>
              </w:rPr>
              <w:t>8</w:t>
            </w:r>
            <w:r w:rsidR="0021062F">
              <w:rPr>
                <w:bCs/>
              </w:rPr>
              <w:t>.</w:t>
            </w:r>
          </w:p>
          <w:p w14:paraId="653CE200" w14:textId="37D2C1C7" w:rsidR="000C561C" w:rsidRPr="009B49C6" w:rsidRDefault="0021062F" w:rsidP="0021062F">
            <w:pPr>
              <w:jc w:val="center"/>
            </w:pPr>
            <w:r>
              <w:rPr>
                <w:bCs/>
              </w:rPr>
              <w:t>Формирование ОК.</w:t>
            </w:r>
            <w:r w:rsidR="000C561C" w:rsidRPr="00A15FC1">
              <w:rPr>
                <w:bCs/>
              </w:rPr>
              <w:t>09 Пользоваться профессиональной документацией на государственном и иностранном языках</w:t>
            </w:r>
          </w:p>
        </w:tc>
        <w:tc>
          <w:tcPr>
            <w:tcW w:w="8788" w:type="dxa"/>
            <w:vAlign w:val="center"/>
          </w:tcPr>
          <w:p w14:paraId="6BB7030C" w14:textId="77777777" w:rsidR="000C561C" w:rsidRPr="00A15FC1" w:rsidRDefault="000C561C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66FCD686" w14:textId="77777777" w:rsidR="000C561C" w:rsidRDefault="000C561C" w:rsidP="002265E3">
            <w:pPr>
              <w:jc w:val="center"/>
              <w:rPr>
                <w:bCs/>
                <w:i/>
              </w:rPr>
            </w:pPr>
            <w:proofErr w:type="spellStart"/>
            <w:proofErr w:type="gramStart"/>
            <w:r w:rsidRPr="00443342">
              <w:rPr>
                <w:bCs/>
                <w:i/>
              </w:rPr>
              <w:t>Зн</w:t>
            </w:r>
            <w:proofErr w:type="spellEnd"/>
            <w:r w:rsidRPr="00443342">
              <w:rPr>
                <w:bCs/>
                <w:i/>
              </w:rPr>
              <w:t xml:space="preserve"> .в</w:t>
            </w:r>
            <w:proofErr w:type="gramEnd"/>
            <w:r w:rsidRPr="00443342">
              <w:rPr>
                <w:bCs/>
                <w:i/>
              </w:rPr>
              <w:t xml:space="preserve"> 1,3,4,8</w:t>
            </w:r>
          </w:p>
          <w:p w14:paraId="0CBEB391" w14:textId="77777777" w:rsidR="000C561C" w:rsidRPr="00A15FC1" w:rsidRDefault="000C561C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</w:t>
            </w:r>
            <w:r w:rsidR="00474F88">
              <w:rPr>
                <w:bCs/>
                <w:i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14:paraId="0AFB6FD6" w14:textId="4844707A" w:rsidR="000C561C" w:rsidRPr="002B20D1" w:rsidRDefault="002B20D1" w:rsidP="002265E3">
            <w:pPr>
              <w:jc w:val="center"/>
              <w:rPr>
                <w:b/>
                <w:bCs/>
                <w:i/>
              </w:rPr>
            </w:pPr>
            <w:r w:rsidRPr="002B20D1">
              <w:rPr>
                <w:b/>
                <w:bCs/>
                <w:i/>
              </w:rPr>
              <w:t>4</w:t>
            </w:r>
          </w:p>
        </w:tc>
      </w:tr>
      <w:tr w:rsidR="000C561C" w:rsidRPr="0022219E" w14:paraId="44AD5F96" w14:textId="77777777" w:rsidTr="009B49C6">
        <w:trPr>
          <w:trHeight w:val="20"/>
        </w:trPr>
        <w:tc>
          <w:tcPr>
            <w:tcW w:w="2694" w:type="dxa"/>
            <w:vMerge/>
          </w:tcPr>
          <w:p w14:paraId="3052F542" w14:textId="77777777" w:rsidR="000C561C" w:rsidRPr="00A15FC1" w:rsidRDefault="000C561C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7997BF1D" w14:textId="77777777" w:rsidR="000C561C" w:rsidRDefault="000C561C" w:rsidP="002265E3">
            <w:pPr>
              <w:rPr>
                <w:bCs/>
              </w:rPr>
            </w:pPr>
            <w:r w:rsidRPr="000C054D">
              <w:rPr>
                <w:b/>
                <w:bCs/>
              </w:rPr>
              <w:t>1</w:t>
            </w:r>
            <w:r w:rsidR="0022219E" w:rsidRPr="000C054D">
              <w:rPr>
                <w:b/>
                <w:bCs/>
              </w:rPr>
              <w:t xml:space="preserve"> </w:t>
            </w:r>
            <w:r w:rsidR="0022219E" w:rsidRPr="0022219E">
              <w:rPr>
                <w:b/>
                <w:bCs/>
              </w:rPr>
              <w:t>Основы работы с профессиональной документацией на государственном и иностранном языках</w:t>
            </w:r>
            <w:r w:rsidR="00203556">
              <w:rPr>
                <w:b/>
                <w:bCs/>
              </w:rPr>
              <w:t>.</w:t>
            </w:r>
          </w:p>
          <w:p w14:paraId="4D8BA914" w14:textId="77777777" w:rsidR="00B01369" w:rsidRPr="0022219E" w:rsidRDefault="00B01369" w:rsidP="0022219E">
            <w:pPr>
              <w:rPr>
                <w:bCs/>
              </w:rPr>
            </w:pPr>
            <w:r>
              <w:t>Правила оформления профессиональной документации.</w:t>
            </w:r>
            <w:r w:rsidR="0022219E">
              <w:t xml:space="preserve"> Основы деловой переписки на государственном и иностранном языках. Кросс-культурные аспекты деловой переписки. Техники и инструменты для перевода профессиональной документации</w:t>
            </w:r>
            <w:r w:rsidR="00203556">
              <w:t>.</w:t>
            </w:r>
          </w:p>
        </w:tc>
        <w:tc>
          <w:tcPr>
            <w:tcW w:w="2155" w:type="dxa"/>
            <w:vMerge/>
          </w:tcPr>
          <w:p w14:paraId="01E253B0" w14:textId="77777777" w:rsidR="000C561C" w:rsidRPr="0022219E" w:rsidRDefault="000C561C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62B13E3C" w14:textId="47E2B8AA" w:rsidR="000C561C" w:rsidRPr="0022219E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680C5D1F" w14:textId="77777777" w:rsidTr="009B49C6">
        <w:trPr>
          <w:trHeight w:val="20"/>
        </w:trPr>
        <w:tc>
          <w:tcPr>
            <w:tcW w:w="2694" w:type="dxa"/>
            <w:vMerge/>
          </w:tcPr>
          <w:p w14:paraId="1CB479BF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52AF4371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28BB2297" w14:textId="77777777" w:rsidR="002265E3" w:rsidRPr="00A15FC1" w:rsidRDefault="0022219E" w:rsidP="0022219E">
            <w:pPr>
              <w:rPr>
                <w:bCs/>
              </w:rPr>
            </w:pPr>
            <w:r w:rsidRPr="0022219E">
              <w:rPr>
                <w:bCs/>
              </w:rPr>
              <w:t>Разработка и о</w:t>
            </w:r>
            <w:r>
              <w:rPr>
                <w:bCs/>
              </w:rPr>
              <w:t>формление отчёта и презентации на двух языках</w:t>
            </w:r>
            <w:r w:rsidR="00203556">
              <w:rPr>
                <w:bCs/>
              </w:rPr>
              <w:t>.</w:t>
            </w:r>
          </w:p>
        </w:tc>
        <w:tc>
          <w:tcPr>
            <w:tcW w:w="2155" w:type="dxa"/>
          </w:tcPr>
          <w:p w14:paraId="2E2ABAD8" w14:textId="77777777" w:rsidR="002265E3" w:rsidRDefault="002265E3" w:rsidP="002265E3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1-4,6,11,13</w:t>
            </w:r>
          </w:p>
          <w:p w14:paraId="384ECEF4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</w:t>
            </w:r>
            <w:r w:rsidR="00474F88">
              <w:rPr>
                <w:bCs/>
                <w:i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14:paraId="4266425A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A7C2E" w:rsidRPr="00877CBC" w14:paraId="3CD4D528" w14:textId="77777777" w:rsidTr="001F23BB">
        <w:trPr>
          <w:trHeight w:val="20"/>
        </w:trPr>
        <w:tc>
          <w:tcPr>
            <w:tcW w:w="2694" w:type="dxa"/>
            <w:vMerge w:val="restart"/>
          </w:tcPr>
          <w:p w14:paraId="30AD8672" w14:textId="42321682" w:rsidR="007A7C2E" w:rsidRDefault="007A7C2E" w:rsidP="001F23BB">
            <w:pPr>
              <w:jc w:val="center"/>
              <w:rPr>
                <w:bCs/>
              </w:rPr>
            </w:pPr>
            <w:r w:rsidRPr="00A15FC1">
              <w:rPr>
                <w:bCs/>
              </w:rPr>
              <w:t xml:space="preserve">Тема </w:t>
            </w:r>
            <w:r>
              <w:rPr>
                <w:bCs/>
              </w:rPr>
              <w:t>3.9.</w:t>
            </w:r>
          </w:p>
          <w:p w14:paraId="0C0B9564" w14:textId="77777777" w:rsidR="007A7C2E" w:rsidRPr="00A15FC1" w:rsidRDefault="007A7C2E" w:rsidP="001F23BB">
            <w:pPr>
              <w:jc w:val="center"/>
              <w:rPr>
                <w:bCs/>
              </w:rPr>
            </w:pPr>
            <w:r>
              <w:rPr>
                <w:bCs/>
              </w:rPr>
              <w:t>Формирование ОК.</w:t>
            </w:r>
            <w:r w:rsidRPr="00A15FC1">
              <w:rPr>
                <w:bCs/>
              </w:rPr>
              <w:t>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8788" w:type="dxa"/>
            <w:vAlign w:val="center"/>
          </w:tcPr>
          <w:p w14:paraId="336EC5DE" w14:textId="77777777" w:rsidR="007A7C2E" w:rsidRPr="00A15FC1" w:rsidRDefault="007A7C2E" w:rsidP="001F23BB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3BA99364" w14:textId="77777777" w:rsidR="007A7C2E" w:rsidRDefault="007A7C2E" w:rsidP="001F23BB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Зн.в</w:t>
            </w:r>
            <w:proofErr w:type="spellEnd"/>
            <w:r w:rsidRPr="00443342">
              <w:rPr>
                <w:bCs/>
                <w:i/>
              </w:rPr>
              <w:t xml:space="preserve"> 4-6</w:t>
            </w:r>
          </w:p>
          <w:p w14:paraId="73883094" w14:textId="77777777" w:rsidR="007A7C2E" w:rsidRPr="00A15FC1" w:rsidRDefault="007A7C2E" w:rsidP="001F23BB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ABC8205" w14:textId="0D0FA095" w:rsidR="007A7C2E" w:rsidRPr="002B20D1" w:rsidRDefault="002B20D1" w:rsidP="002B20D1">
            <w:pPr>
              <w:tabs>
                <w:tab w:val="center" w:pos="813"/>
                <w:tab w:val="left" w:pos="1320"/>
              </w:tabs>
              <w:rPr>
                <w:b/>
                <w:bCs/>
                <w:i/>
              </w:rPr>
            </w:pPr>
            <w:r>
              <w:rPr>
                <w:bCs/>
                <w:i/>
              </w:rPr>
              <w:tab/>
            </w:r>
            <w:r w:rsidRPr="002B20D1">
              <w:rPr>
                <w:b/>
                <w:bCs/>
                <w:i/>
              </w:rPr>
              <w:t>4</w:t>
            </w:r>
            <w:r w:rsidRPr="002B20D1">
              <w:rPr>
                <w:b/>
                <w:bCs/>
                <w:i/>
              </w:rPr>
              <w:tab/>
            </w:r>
          </w:p>
        </w:tc>
      </w:tr>
      <w:tr w:rsidR="007A7C2E" w:rsidRPr="00877CBC" w14:paraId="7C7B36E3" w14:textId="77777777" w:rsidTr="00603316">
        <w:trPr>
          <w:trHeight w:val="1822"/>
        </w:trPr>
        <w:tc>
          <w:tcPr>
            <w:tcW w:w="2694" w:type="dxa"/>
            <w:vMerge/>
          </w:tcPr>
          <w:p w14:paraId="4C02231E" w14:textId="77777777" w:rsidR="007A7C2E" w:rsidRPr="00A15FC1" w:rsidRDefault="007A7C2E" w:rsidP="001F23BB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090A0999" w14:textId="77777777" w:rsidR="007A7C2E" w:rsidRPr="00685160" w:rsidRDefault="007A7C2E" w:rsidP="001F23BB">
            <w:pPr>
              <w:rPr>
                <w:b/>
                <w:bCs/>
              </w:rPr>
            </w:pPr>
            <w:r w:rsidRPr="000C054D">
              <w:rPr>
                <w:b/>
                <w:bCs/>
              </w:rPr>
              <w:t xml:space="preserve">1 </w:t>
            </w:r>
            <w:r w:rsidRPr="00685160">
              <w:rPr>
                <w:b/>
                <w:bCs/>
              </w:rPr>
              <w:t>Основы профессионального и личностного развития</w:t>
            </w:r>
            <w:r>
              <w:rPr>
                <w:b/>
                <w:bCs/>
              </w:rPr>
              <w:t>.</w:t>
            </w:r>
          </w:p>
          <w:p w14:paraId="611EE1EF" w14:textId="77777777" w:rsidR="007A7C2E" w:rsidRPr="00A15FC1" w:rsidRDefault="007A7C2E" w:rsidP="001F23BB">
            <w:pPr>
              <w:rPr>
                <w:bCs/>
              </w:rPr>
            </w:pPr>
            <w:r>
              <w:t>Самоанализ и оценка личных компетенций. Постановка целей и планирование карьеры. Навыки самоорганизации и тайм-менеджмента. Непрерывное образование и развитие навыков.</w:t>
            </w:r>
          </w:p>
        </w:tc>
        <w:tc>
          <w:tcPr>
            <w:tcW w:w="2155" w:type="dxa"/>
            <w:vMerge/>
          </w:tcPr>
          <w:p w14:paraId="78CE863B" w14:textId="77777777" w:rsidR="007A7C2E" w:rsidRPr="00A15FC1" w:rsidRDefault="007A7C2E" w:rsidP="001F23BB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260081AB" w14:textId="158275BF" w:rsidR="007A7C2E" w:rsidRPr="00A15FC1" w:rsidRDefault="002B20D1" w:rsidP="001F23BB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A7C2E" w:rsidRPr="00877CBC" w14:paraId="48D1E2F8" w14:textId="77777777" w:rsidTr="001F23BB">
        <w:trPr>
          <w:trHeight w:val="20"/>
        </w:trPr>
        <w:tc>
          <w:tcPr>
            <w:tcW w:w="2694" w:type="dxa"/>
            <w:vMerge/>
          </w:tcPr>
          <w:p w14:paraId="6371A6AE" w14:textId="77777777" w:rsidR="007A7C2E" w:rsidRPr="00A15FC1" w:rsidRDefault="007A7C2E" w:rsidP="001F23BB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1A1444B8" w14:textId="77777777" w:rsidR="007A7C2E" w:rsidRPr="00A15FC1" w:rsidRDefault="007A7C2E" w:rsidP="001F23BB">
            <w:pPr>
              <w:rPr>
                <w:bCs/>
              </w:rPr>
            </w:pPr>
            <w:r w:rsidRPr="00A15FC1">
              <w:rPr>
                <w:bCs/>
              </w:rPr>
              <w:t>Практические занятия</w:t>
            </w:r>
          </w:p>
          <w:p w14:paraId="169D02B7" w14:textId="77777777" w:rsidR="007A7C2E" w:rsidRPr="00A15FC1" w:rsidRDefault="007A7C2E" w:rsidP="001F23BB">
            <w:pPr>
              <w:rPr>
                <w:bCs/>
              </w:rPr>
            </w:pPr>
            <w:r>
              <w:t>Составление плана личностного и профессионального развития.</w:t>
            </w:r>
          </w:p>
        </w:tc>
        <w:tc>
          <w:tcPr>
            <w:tcW w:w="2155" w:type="dxa"/>
          </w:tcPr>
          <w:p w14:paraId="207DDEFB" w14:textId="77777777" w:rsidR="007A7C2E" w:rsidRDefault="007A7C2E" w:rsidP="001F23BB">
            <w:pPr>
              <w:jc w:val="center"/>
              <w:rPr>
                <w:bCs/>
                <w:i/>
              </w:rPr>
            </w:pPr>
            <w:proofErr w:type="spellStart"/>
            <w:r w:rsidRPr="00443342">
              <w:rPr>
                <w:bCs/>
                <w:i/>
              </w:rPr>
              <w:t>У.в</w:t>
            </w:r>
            <w:proofErr w:type="spellEnd"/>
            <w:r w:rsidRPr="00443342">
              <w:rPr>
                <w:bCs/>
                <w:i/>
              </w:rPr>
              <w:t xml:space="preserve"> 7-10</w:t>
            </w:r>
          </w:p>
          <w:p w14:paraId="17DFF504" w14:textId="77777777" w:rsidR="007A7C2E" w:rsidRPr="00A15FC1" w:rsidRDefault="007A7C2E" w:rsidP="001F23BB">
            <w:pPr>
              <w:jc w:val="center"/>
              <w:rPr>
                <w:bCs/>
                <w:i/>
              </w:rPr>
            </w:pPr>
            <w:r w:rsidRPr="005F2DAC">
              <w:rPr>
                <w:bCs/>
                <w:i/>
              </w:rPr>
              <w:t>ОК.0</w:t>
            </w:r>
            <w:r>
              <w:rPr>
                <w:bCs/>
                <w:i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5C745EA" w14:textId="77777777" w:rsidR="007A7C2E" w:rsidRPr="00A15FC1" w:rsidRDefault="007A7C2E" w:rsidP="001F23BB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54EFA607" w14:textId="77777777" w:rsidTr="009B49C6">
        <w:trPr>
          <w:trHeight w:val="20"/>
        </w:trPr>
        <w:tc>
          <w:tcPr>
            <w:tcW w:w="11482" w:type="dxa"/>
            <w:gridSpan w:val="2"/>
            <w:vAlign w:val="center"/>
          </w:tcPr>
          <w:p w14:paraId="7364E59F" w14:textId="0D689ECA" w:rsidR="002265E3" w:rsidRPr="00A15FC1" w:rsidRDefault="002265E3" w:rsidP="00F34681">
            <w:pPr>
              <w:rPr>
                <w:b/>
                <w:bCs/>
              </w:rPr>
            </w:pPr>
            <w:r w:rsidRPr="00A15FC1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4</w:t>
            </w:r>
            <w:r w:rsidRPr="00A15FC1">
              <w:rPr>
                <w:b/>
                <w:bCs/>
              </w:rPr>
              <w:t xml:space="preserve">. </w:t>
            </w:r>
            <w:r w:rsidR="00F34681">
              <w:rPr>
                <w:b/>
                <w:bCs/>
              </w:rPr>
              <w:t>Проектирование</w:t>
            </w:r>
            <w:r w:rsidRPr="00A15FC1">
              <w:rPr>
                <w:b/>
                <w:bCs/>
              </w:rPr>
              <w:t xml:space="preserve"> профессиональн</w:t>
            </w:r>
            <w:r w:rsidR="00F34681">
              <w:rPr>
                <w:b/>
                <w:bCs/>
              </w:rPr>
              <w:t>ой</w:t>
            </w:r>
            <w:r w:rsidRPr="00A15FC1">
              <w:rPr>
                <w:b/>
                <w:bCs/>
              </w:rPr>
              <w:t xml:space="preserve"> карьер</w:t>
            </w:r>
            <w:r w:rsidR="00F34681">
              <w:rPr>
                <w:b/>
                <w:bCs/>
              </w:rPr>
              <w:t>ы</w:t>
            </w:r>
          </w:p>
        </w:tc>
        <w:tc>
          <w:tcPr>
            <w:tcW w:w="2155" w:type="dxa"/>
          </w:tcPr>
          <w:p w14:paraId="00C9F84E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5F477F68" w14:textId="05668E17" w:rsidR="002265E3" w:rsidRPr="00E854C4" w:rsidRDefault="0037665F" w:rsidP="00226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2265E3" w:rsidRPr="00877CBC" w14:paraId="68218A82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08C13968" w14:textId="27133298" w:rsidR="002265E3" w:rsidRPr="00A15FC1" w:rsidRDefault="002265E3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 xml:space="preserve">Тема </w:t>
            </w:r>
            <w:r>
              <w:rPr>
                <w:bCs/>
              </w:rPr>
              <w:t>4</w:t>
            </w:r>
            <w:r w:rsidRPr="00A15FC1">
              <w:rPr>
                <w:bCs/>
              </w:rPr>
              <w:t>.</w:t>
            </w:r>
            <w:r>
              <w:rPr>
                <w:bCs/>
              </w:rPr>
              <w:t>1</w:t>
            </w:r>
            <w:r w:rsidR="003D10CB">
              <w:rPr>
                <w:bCs/>
              </w:rPr>
              <w:t>.</w:t>
            </w:r>
          </w:p>
          <w:p w14:paraId="77C3FC9B" w14:textId="77777777" w:rsidR="002265E3" w:rsidRDefault="002265E3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>Эффективные методы поиска работы</w:t>
            </w:r>
            <w:r w:rsidR="00392F1B">
              <w:rPr>
                <w:bCs/>
              </w:rPr>
              <w:t>.</w:t>
            </w:r>
          </w:p>
          <w:p w14:paraId="34BEBE7F" w14:textId="77777777" w:rsidR="00392F1B" w:rsidRPr="00A15FC1" w:rsidRDefault="00392F1B" w:rsidP="002265E3">
            <w:pPr>
              <w:jc w:val="center"/>
              <w:rPr>
                <w:bCs/>
              </w:rPr>
            </w:pPr>
            <w:r>
              <w:rPr>
                <w:bCs/>
              </w:rPr>
              <w:t>Карьерный трек «Трудоустройство».</w:t>
            </w:r>
          </w:p>
        </w:tc>
        <w:tc>
          <w:tcPr>
            <w:tcW w:w="8788" w:type="dxa"/>
            <w:vAlign w:val="center"/>
          </w:tcPr>
          <w:p w14:paraId="149ECF1A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2B7BDE6E" w14:textId="77777777" w:rsidR="002265E3" w:rsidRDefault="002265E3" w:rsidP="002265E3">
            <w:pPr>
              <w:jc w:val="center"/>
              <w:rPr>
                <w:i/>
              </w:rPr>
            </w:pPr>
          </w:p>
          <w:p w14:paraId="4A10EE76" w14:textId="77777777" w:rsidR="002265E3" w:rsidRDefault="002265E3" w:rsidP="002265E3">
            <w:pPr>
              <w:jc w:val="center"/>
              <w:rPr>
                <w:i/>
              </w:rPr>
            </w:pPr>
            <w:r w:rsidRPr="00572DA9">
              <w:rPr>
                <w:i/>
              </w:rPr>
              <w:t>Зн.в.1,3,</w:t>
            </w:r>
            <w:r>
              <w:rPr>
                <w:i/>
              </w:rPr>
              <w:t>7,8,</w:t>
            </w:r>
            <w:r w:rsidRPr="00572DA9">
              <w:rPr>
                <w:i/>
              </w:rPr>
              <w:t>10</w:t>
            </w:r>
          </w:p>
          <w:p w14:paraId="0699102B" w14:textId="77777777" w:rsidR="002265E3" w:rsidRPr="00572DA9" w:rsidRDefault="002265E3" w:rsidP="002265E3">
            <w:pPr>
              <w:jc w:val="center"/>
              <w:rPr>
                <w:i/>
              </w:rPr>
            </w:pPr>
            <w:r w:rsidRPr="00572DA9">
              <w:rPr>
                <w:i/>
              </w:rPr>
              <w:t>ОК.0</w:t>
            </w:r>
            <w:r>
              <w:rPr>
                <w:i/>
              </w:rPr>
              <w:t>2,03</w:t>
            </w:r>
          </w:p>
        </w:tc>
        <w:tc>
          <w:tcPr>
            <w:tcW w:w="1843" w:type="dxa"/>
            <w:shd w:val="clear" w:color="auto" w:fill="auto"/>
          </w:tcPr>
          <w:p w14:paraId="390DF94B" w14:textId="1FC9B0FE" w:rsidR="002265E3" w:rsidRPr="0037665F" w:rsidRDefault="0037665F" w:rsidP="002265E3">
            <w:pPr>
              <w:jc w:val="center"/>
              <w:rPr>
                <w:b/>
                <w:bCs/>
                <w:i/>
              </w:rPr>
            </w:pPr>
            <w:r w:rsidRPr="0037665F">
              <w:rPr>
                <w:b/>
                <w:bCs/>
                <w:i/>
              </w:rPr>
              <w:t>3</w:t>
            </w:r>
          </w:p>
        </w:tc>
      </w:tr>
      <w:tr w:rsidR="002265E3" w:rsidRPr="00877CBC" w14:paraId="3449320D" w14:textId="77777777" w:rsidTr="009B49C6">
        <w:trPr>
          <w:trHeight w:val="20"/>
        </w:trPr>
        <w:tc>
          <w:tcPr>
            <w:tcW w:w="2694" w:type="dxa"/>
            <w:vMerge/>
          </w:tcPr>
          <w:p w14:paraId="69CB9C61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433B1872" w14:textId="50473B3E" w:rsidR="002265E3" w:rsidRPr="004710FF" w:rsidRDefault="002265E3" w:rsidP="002265E3">
            <w:pPr>
              <w:rPr>
                <w:bCs/>
                <w:lang w:val="en-US"/>
              </w:rPr>
            </w:pPr>
            <w:r w:rsidRPr="001675D4">
              <w:rPr>
                <w:b/>
                <w:bCs/>
              </w:rPr>
              <w:t xml:space="preserve">1 </w:t>
            </w:r>
            <w:r w:rsidR="00F34681">
              <w:rPr>
                <w:b/>
                <w:bCs/>
              </w:rPr>
              <w:t>Поиск</w:t>
            </w:r>
            <w:r w:rsidRPr="001675D4">
              <w:rPr>
                <w:b/>
                <w:bCs/>
              </w:rPr>
              <w:t xml:space="preserve"> работы</w:t>
            </w:r>
            <w:r w:rsidR="00F34681">
              <w:rPr>
                <w:b/>
                <w:bCs/>
              </w:rPr>
              <w:t xml:space="preserve"> и трудоустройство</w:t>
            </w:r>
            <w:r w:rsidRPr="00A15FC1">
              <w:rPr>
                <w:bCs/>
              </w:rPr>
              <w:t>:</w:t>
            </w:r>
          </w:p>
          <w:p w14:paraId="4D2593C5" w14:textId="7777777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 xml:space="preserve">методы поиска работы; </w:t>
            </w:r>
          </w:p>
          <w:p w14:paraId="35A2DBE9" w14:textId="7777777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 xml:space="preserve">источники информации о вакансиях;  </w:t>
            </w:r>
          </w:p>
          <w:p w14:paraId="43DB5056" w14:textId="4C0D278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>сопровод</w:t>
            </w:r>
            <w:r w:rsidR="009639F9">
              <w:t>ительное\ мотивационное письмо;</w:t>
            </w:r>
          </w:p>
          <w:p w14:paraId="4FA5D326" w14:textId="7777777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>структура, виды и правила составления резюме;</w:t>
            </w:r>
          </w:p>
          <w:p w14:paraId="27A245D4" w14:textId="7777777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>характеристика профессиональных и личностных качеств;</w:t>
            </w:r>
          </w:p>
          <w:p w14:paraId="175D9482" w14:textId="6515A997" w:rsidR="002265E3" w:rsidRPr="00A15FC1" w:rsidRDefault="009639F9" w:rsidP="002265E3">
            <w:pPr>
              <w:numPr>
                <w:ilvl w:val="0"/>
                <w:numId w:val="33"/>
              </w:numPr>
            </w:pPr>
            <w:r>
              <w:t>собеседование;</w:t>
            </w:r>
          </w:p>
          <w:p w14:paraId="7C17056E" w14:textId="77777777" w:rsidR="002265E3" w:rsidRPr="00A15FC1" w:rsidRDefault="002265E3" w:rsidP="002265E3">
            <w:pPr>
              <w:numPr>
                <w:ilvl w:val="0"/>
                <w:numId w:val="33"/>
              </w:numPr>
            </w:pPr>
            <w:r w:rsidRPr="00A15FC1">
              <w:t>типичные ошибки на собеседовании и способы их избежать (решения)</w:t>
            </w:r>
          </w:p>
          <w:p w14:paraId="1A3854BC" w14:textId="77777777" w:rsidR="002265E3" w:rsidRPr="001675D4" w:rsidRDefault="002265E3" w:rsidP="002265E3">
            <w:pPr>
              <w:rPr>
                <w:b/>
                <w:bCs/>
              </w:rPr>
            </w:pPr>
            <w:r w:rsidRPr="001675D4">
              <w:rPr>
                <w:b/>
              </w:rPr>
              <w:t>2 Демонстрация навигации по АИС по соответствующим сервисам</w:t>
            </w:r>
            <w:r w:rsidR="00203556">
              <w:rPr>
                <w:b/>
              </w:rPr>
              <w:t>.</w:t>
            </w:r>
          </w:p>
        </w:tc>
        <w:tc>
          <w:tcPr>
            <w:tcW w:w="2155" w:type="dxa"/>
            <w:vMerge/>
          </w:tcPr>
          <w:p w14:paraId="7E1768DD" w14:textId="77777777" w:rsidR="002265E3" w:rsidRPr="00A15FC1" w:rsidRDefault="002265E3" w:rsidP="002265E3">
            <w:pPr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631EEBCE" w14:textId="6D49822F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07504CCC" w14:textId="77777777" w:rsidTr="009B49C6">
        <w:trPr>
          <w:trHeight w:val="20"/>
        </w:trPr>
        <w:tc>
          <w:tcPr>
            <w:tcW w:w="2694" w:type="dxa"/>
            <w:vMerge/>
          </w:tcPr>
          <w:p w14:paraId="12E86EB7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79EC1E0C" w14:textId="77777777" w:rsidR="002265E3" w:rsidRPr="002B20D1" w:rsidRDefault="002265E3" w:rsidP="002265E3">
            <w:pPr>
              <w:rPr>
                <w:bCs/>
              </w:rPr>
            </w:pPr>
            <w:r w:rsidRPr="002B20D1">
              <w:rPr>
                <w:bCs/>
              </w:rPr>
              <w:t>Практические занятия</w:t>
            </w:r>
          </w:p>
          <w:p w14:paraId="5AD31B7D" w14:textId="77777777" w:rsidR="00142F20" w:rsidRPr="002B20D1" w:rsidRDefault="002265E3" w:rsidP="00B333AF">
            <w:pPr>
              <w:rPr>
                <w:b/>
              </w:rPr>
            </w:pPr>
            <w:r w:rsidRPr="002B20D1">
              <w:rPr>
                <w:b/>
              </w:rPr>
              <w:t>Составление резюме с использованием платформы АИС.</w:t>
            </w:r>
          </w:p>
          <w:p w14:paraId="641A56FD" w14:textId="418C9623" w:rsidR="00142F20" w:rsidRPr="002B20D1" w:rsidRDefault="00142F20" w:rsidP="00B333AF">
            <w:r w:rsidRPr="002B20D1">
              <w:t>Составление и презентация резюме на рынке труда с использованием АИС.</w:t>
            </w:r>
          </w:p>
          <w:p w14:paraId="0CE75795" w14:textId="2DCE72E4" w:rsidR="002265E3" w:rsidRPr="002B20D1" w:rsidRDefault="00B333AF" w:rsidP="00B333AF">
            <w:r w:rsidRPr="002B20D1">
              <w:t>Проектирование профессиональной карьеры</w:t>
            </w:r>
            <w:r w:rsidR="00142F20" w:rsidRPr="002B20D1">
              <w:t>: карьерный трек «Трудоустройство».</w:t>
            </w:r>
          </w:p>
        </w:tc>
        <w:tc>
          <w:tcPr>
            <w:tcW w:w="2155" w:type="dxa"/>
          </w:tcPr>
          <w:p w14:paraId="2217A71A" w14:textId="77777777" w:rsidR="002265E3" w:rsidRDefault="002265E3" w:rsidP="002265E3">
            <w:pPr>
              <w:jc w:val="center"/>
              <w:rPr>
                <w:bCs/>
                <w:i/>
              </w:rPr>
            </w:pPr>
            <w:r w:rsidRPr="00572DA9">
              <w:rPr>
                <w:bCs/>
                <w:i/>
              </w:rPr>
              <w:t>У.в.</w:t>
            </w:r>
            <w:r>
              <w:rPr>
                <w:bCs/>
                <w:i/>
              </w:rPr>
              <w:t>1,</w:t>
            </w:r>
            <w:r w:rsidRPr="00572DA9">
              <w:rPr>
                <w:bCs/>
                <w:i/>
              </w:rPr>
              <w:t>2,</w:t>
            </w:r>
            <w:r>
              <w:rPr>
                <w:bCs/>
                <w:i/>
              </w:rPr>
              <w:t>3,</w:t>
            </w:r>
            <w:r w:rsidRPr="00572DA9">
              <w:rPr>
                <w:bCs/>
                <w:i/>
              </w:rPr>
              <w:t>4,5,6,</w:t>
            </w:r>
            <w:r>
              <w:rPr>
                <w:bCs/>
                <w:i/>
              </w:rPr>
              <w:t>7,</w:t>
            </w:r>
            <w:r w:rsidRPr="00572DA9">
              <w:rPr>
                <w:bCs/>
                <w:i/>
              </w:rPr>
              <w:t>8,9</w:t>
            </w:r>
            <w:r>
              <w:rPr>
                <w:bCs/>
                <w:i/>
              </w:rPr>
              <w:t>,10,12,13</w:t>
            </w:r>
          </w:p>
          <w:p w14:paraId="00725E3A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72DA9">
              <w:rPr>
                <w:bCs/>
                <w:i/>
              </w:rPr>
              <w:t>ОК.02,03</w:t>
            </w:r>
          </w:p>
        </w:tc>
        <w:tc>
          <w:tcPr>
            <w:tcW w:w="1843" w:type="dxa"/>
            <w:shd w:val="clear" w:color="auto" w:fill="auto"/>
          </w:tcPr>
          <w:p w14:paraId="3E957903" w14:textId="11D2C146" w:rsidR="002265E3" w:rsidRPr="00B333AF" w:rsidRDefault="002B20D1" w:rsidP="002265E3">
            <w:pPr>
              <w:jc w:val="center"/>
              <w:rPr>
                <w:bCs/>
                <w:i/>
                <w:lang w:val="en-US"/>
              </w:rPr>
            </w:pPr>
            <w:r>
              <w:rPr>
                <w:bCs/>
                <w:i/>
              </w:rPr>
              <w:t>1</w:t>
            </w:r>
          </w:p>
        </w:tc>
      </w:tr>
      <w:tr w:rsidR="002265E3" w:rsidRPr="00877CBC" w14:paraId="06153FA2" w14:textId="77777777" w:rsidTr="009B49C6">
        <w:trPr>
          <w:trHeight w:val="20"/>
        </w:trPr>
        <w:tc>
          <w:tcPr>
            <w:tcW w:w="2694" w:type="dxa"/>
            <w:vMerge w:val="restart"/>
          </w:tcPr>
          <w:p w14:paraId="61CCB42E" w14:textId="2688B5EE" w:rsidR="002265E3" w:rsidRPr="00A15FC1" w:rsidRDefault="002265E3" w:rsidP="002265E3">
            <w:pPr>
              <w:jc w:val="center"/>
              <w:rPr>
                <w:bCs/>
              </w:rPr>
            </w:pPr>
            <w:r>
              <w:rPr>
                <w:bCs/>
              </w:rPr>
              <w:t>Тема 4.2</w:t>
            </w:r>
            <w:r w:rsidR="003D10CB">
              <w:rPr>
                <w:bCs/>
              </w:rPr>
              <w:t>.</w:t>
            </w:r>
          </w:p>
          <w:p w14:paraId="052939B5" w14:textId="77777777" w:rsidR="002265E3" w:rsidRPr="00A15FC1" w:rsidRDefault="002265E3" w:rsidP="002265E3">
            <w:pPr>
              <w:jc w:val="center"/>
              <w:rPr>
                <w:bCs/>
              </w:rPr>
            </w:pPr>
            <w:r w:rsidRPr="00A15FC1">
              <w:rPr>
                <w:bCs/>
              </w:rPr>
              <w:t>Проектирование профессиональной карьеры. Карьерные треки: «Открытие собственного дела»; «Самозанятость»; «Продолжение обучения»</w:t>
            </w:r>
          </w:p>
        </w:tc>
        <w:tc>
          <w:tcPr>
            <w:tcW w:w="8788" w:type="dxa"/>
            <w:vAlign w:val="center"/>
          </w:tcPr>
          <w:p w14:paraId="199784EF" w14:textId="77777777" w:rsidR="002265E3" w:rsidRPr="00A15FC1" w:rsidRDefault="002265E3" w:rsidP="002265E3">
            <w:pPr>
              <w:rPr>
                <w:bCs/>
              </w:rPr>
            </w:pPr>
            <w:r w:rsidRPr="00A15FC1">
              <w:rPr>
                <w:bCs/>
              </w:rPr>
              <w:t>Содержание учебного материала</w:t>
            </w:r>
          </w:p>
        </w:tc>
        <w:tc>
          <w:tcPr>
            <w:tcW w:w="2155" w:type="dxa"/>
            <w:vMerge w:val="restart"/>
          </w:tcPr>
          <w:p w14:paraId="64D396CB" w14:textId="77777777" w:rsidR="002265E3" w:rsidRDefault="002265E3" w:rsidP="002265E3">
            <w:pPr>
              <w:jc w:val="center"/>
              <w:rPr>
                <w:bCs/>
                <w:i/>
              </w:rPr>
            </w:pPr>
            <w:r w:rsidRPr="00572DA9">
              <w:rPr>
                <w:bCs/>
                <w:i/>
              </w:rPr>
              <w:t>Зн.в.1,3,7,10</w:t>
            </w:r>
          </w:p>
          <w:p w14:paraId="244CDF03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  <w:r w:rsidRPr="00572DA9">
              <w:rPr>
                <w:bCs/>
                <w:i/>
              </w:rPr>
              <w:t>ОК.02,03</w:t>
            </w:r>
          </w:p>
        </w:tc>
        <w:tc>
          <w:tcPr>
            <w:tcW w:w="1843" w:type="dxa"/>
            <w:shd w:val="clear" w:color="auto" w:fill="auto"/>
          </w:tcPr>
          <w:p w14:paraId="341433D5" w14:textId="77777777" w:rsidR="002265E3" w:rsidRPr="0037665F" w:rsidRDefault="002265E3" w:rsidP="002265E3">
            <w:pPr>
              <w:jc w:val="center"/>
              <w:rPr>
                <w:b/>
                <w:bCs/>
                <w:i/>
              </w:rPr>
            </w:pPr>
            <w:r w:rsidRPr="0037665F">
              <w:rPr>
                <w:b/>
                <w:bCs/>
                <w:i/>
              </w:rPr>
              <w:t>2</w:t>
            </w:r>
          </w:p>
        </w:tc>
      </w:tr>
      <w:tr w:rsidR="002265E3" w:rsidRPr="00877CBC" w14:paraId="76E199DB" w14:textId="77777777" w:rsidTr="009B49C6">
        <w:trPr>
          <w:trHeight w:val="20"/>
        </w:trPr>
        <w:tc>
          <w:tcPr>
            <w:tcW w:w="2694" w:type="dxa"/>
            <w:vMerge/>
          </w:tcPr>
          <w:p w14:paraId="7836E7BD" w14:textId="77777777" w:rsidR="002265E3" w:rsidRPr="00A15FC1" w:rsidRDefault="002265E3" w:rsidP="002265E3">
            <w:pPr>
              <w:jc w:val="center"/>
              <w:rPr>
                <w:bCs/>
              </w:rPr>
            </w:pPr>
          </w:p>
        </w:tc>
        <w:tc>
          <w:tcPr>
            <w:tcW w:w="8788" w:type="dxa"/>
            <w:vAlign w:val="center"/>
          </w:tcPr>
          <w:p w14:paraId="6D653F35" w14:textId="198454E5" w:rsidR="002265E3" w:rsidRPr="00A15FC1" w:rsidRDefault="002265E3" w:rsidP="002265E3">
            <w:r w:rsidRPr="001675D4">
              <w:rPr>
                <w:b/>
                <w:bCs/>
              </w:rPr>
              <w:t xml:space="preserve">1 </w:t>
            </w:r>
            <w:r w:rsidRPr="001675D4">
              <w:rPr>
                <w:b/>
              </w:rPr>
              <w:t>Возможные карьерные траектории</w:t>
            </w:r>
            <w:r w:rsidRPr="00A15FC1">
              <w:t xml:space="preserve"> (продолжение обучения, открытие собственного дела – индивидуальный предприниматель, самозанятость)</w:t>
            </w:r>
            <w:r w:rsidR="00142F20">
              <w:t>.</w:t>
            </w:r>
          </w:p>
          <w:p w14:paraId="6036D6B4" w14:textId="2B2DDD02" w:rsidR="002265E3" w:rsidRPr="001675D4" w:rsidRDefault="00142F20" w:rsidP="00142F20">
            <w:pPr>
              <w:rPr>
                <w:b/>
                <w:bCs/>
              </w:rPr>
            </w:pPr>
            <w:r w:rsidRPr="00142F20">
              <w:rPr>
                <w:bCs/>
              </w:rPr>
              <w:t>Ознакомление с сервисами АИС</w:t>
            </w:r>
            <w:r w:rsidR="002265E3" w:rsidRPr="00142F20">
              <w:t xml:space="preserve"> </w:t>
            </w:r>
            <w:r w:rsidRPr="00142F20">
              <w:t>- карьерные треки</w:t>
            </w:r>
            <w:r w:rsidR="002265E3" w:rsidRPr="00670F80">
              <w:t>: «Открытие собственного дела»; «Самозанятость»; «Продолжение обучения».</w:t>
            </w:r>
          </w:p>
        </w:tc>
        <w:tc>
          <w:tcPr>
            <w:tcW w:w="2155" w:type="dxa"/>
            <w:vMerge/>
          </w:tcPr>
          <w:p w14:paraId="32D79A5F" w14:textId="77777777" w:rsidR="002265E3" w:rsidRPr="00A15FC1" w:rsidRDefault="002265E3" w:rsidP="002265E3">
            <w:pPr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144A0655" w14:textId="20A9E0C0" w:rsidR="002265E3" w:rsidRPr="00A15FC1" w:rsidRDefault="002B20D1" w:rsidP="002265E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265E3" w:rsidRPr="00877CBC" w14:paraId="2AB90A03" w14:textId="77777777" w:rsidTr="009B49C6">
        <w:trPr>
          <w:trHeight w:val="20"/>
        </w:trPr>
        <w:tc>
          <w:tcPr>
            <w:tcW w:w="11482" w:type="dxa"/>
            <w:gridSpan w:val="2"/>
          </w:tcPr>
          <w:p w14:paraId="345AC719" w14:textId="77777777" w:rsidR="002265E3" w:rsidRPr="00A15FC1" w:rsidRDefault="002265E3" w:rsidP="002265E3">
            <w:pPr>
              <w:jc w:val="right"/>
              <w:rPr>
                <w:b/>
                <w:bCs/>
              </w:rPr>
            </w:pPr>
            <w:r w:rsidRPr="00A15FC1">
              <w:rPr>
                <w:b/>
                <w:bCs/>
              </w:rPr>
              <w:t>Всего:</w:t>
            </w:r>
          </w:p>
        </w:tc>
        <w:tc>
          <w:tcPr>
            <w:tcW w:w="2155" w:type="dxa"/>
          </w:tcPr>
          <w:p w14:paraId="1994D863" w14:textId="77777777" w:rsidR="002265E3" w:rsidRPr="00A15FC1" w:rsidRDefault="002265E3" w:rsidP="002265E3">
            <w:pPr>
              <w:jc w:val="center"/>
              <w:rPr>
                <w:bCs/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7E3DFA52" w14:textId="3A46A308" w:rsidR="002265E3" w:rsidRPr="00474F88" w:rsidRDefault="0037665F" w:rsidP="00226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</w:tr>
    </w:tbl>
    <w:p w14:paraId="208613DF" w14:textId="77777777" w:rsidR="00C351FC" w:rsidRDefault="00C351FC" w:rsidP="00801BC1">
      <w:pPr>
        <w:jc w:val="center"/>
        <w:rPr>
          <w:b/>
          <w:sz w:val="28"/>
          <w:szCs w:val="28"/>
          <w:lang w:eastAsia="ru-RU"/>
        </w:rPr>
        <w:sectPr w:rsidR="00C351FC" w:rsidSect="00C351FC">
          <w:pgSz w:w="16837" w:h="11905" w:orient="landscape"/>
          <w:pgMar w:top="851" w:right="851" w:bottom="851" w:left="851" w:header="720" w:footer="720" w:gutter="0"/>
          <w:cols w:space="720"/>
          <w:docGrid w:linePitch="360"/>
        </w:sectPr>
      </w:pPr>
    </w:p>
    <w:p w14:paraId="3FB66696" w14:textId="77777777" w:rsidR="00B333AF" w:rsidRDefault="00B333AF" w:rsidP="00801BC1">
      <w:pPr>
        <w:jc w:val="center"/>
        <w:rPr>
          <w:b/>
          <w:sz w:val="28"/>
          <w:szCs w:val="28"/>
          <w:lang w:eastAsia="ru-RU"/>
        </w:rPr>
      </w:pPr>
    </w:p>
    <w:p w14:paraId="6FE2BA8A" w14:textId="77777777" w:rsidR="00C351FC" w:rsidRPr="00C351FC" w:rsidRDefault="00C351FC" w:rsidP="00C351FC">
      <w:pPr>
        <w:keepNext/>
        <w:spacing w:after="120"/>
        <w:jc w:val="center"/>
        <w:outlineLvl w:val="0"/>
        <w:rPr>
          <w:rFonts w:eastAsia="Segoe UI"/>
          <w:b/>
          <w:bCs/>
          <w:caps/>
          <w:kern w:val="32"/>
          <w:lang w:eastAsia="x-none"/>
        </w:rPr>
      </w:pPr>
      <w:r w:rsidRPr="00C351FC">
        <w:rPr>
          <w:rFonts w:eastAsia="Segoe UI"/>
          <w:b/>
          <w:bCs/>
          <w:caps/>
          <w:kern w:val="32"/>
          <w:lang w:val="x-none" w:eastAsia="x-none"/>
        </w:rPr>
        <w:t xml:space="preserve">3. Условия реализации </w:t>
      </w:r>
      <w:r w:rsidRPr="00C351FC">
        <w:rPr>
          <w:rFonts w:eastAsia="Segoe UI"/>
          <w:b/>
          <w:bCs/>
          <w:caps/>
          <w:kern w:val="32"/>
          <w:lang w:eastAsia="x-none"/>
        </w:rPr>
        <w:t>ДИСЦИПЛИНЫ</w:t>
      </w:r>
    </w:p>
    <w:p w14:paraId="681B2AC1" w14:textId="77777777" w:rsidR="00C351FC" w:rsidRPr="00C351FC" w:rsidRDefault="00C351FC" w:rsidP="00C351FC">
      <w:pPr>
        <w:ind w:firstLine="709"/>
        <w:outlineLvl w:val="1"/>
        <w:rPr>
          <w:rFonts w:eastAsia="Segoe UI"/>
          <w:b/>
          <w:bCs/>
          <w:lang w:eastAsia="ru-RU"/>
        </w:rPr>
      </w:pPr>
      <w:r w:rsidRPr="00C351FC">
        <w:rPr>
          <w:rFonts w:eastAsia="Segoe UI"/>
          <w:b/>
          <w:bCs/>
          <w:lang w:eastAsia="ru-RU"/>
        </w:rPr>
        <w:t>3.1. Материально-техническое обеспечение</w:t>
      </w:r>
    </w:p>
    <w:p w14:paraId="75441A3B" w14:textId="0F0839AB" w:rsidR="00C351FC" w:rsidRPr="00C351FC" w:rsidRDefault="00C351FC" w:rsidP="00C351FC">
      <w:pPr>
        <w:ind w:firstLine="709"/>
        <w:jc w:val="both"/>
        <w:rPr>
          <w:bCs/>
          <w:kern w:val="32"/>
          <w:lang w:eastAsia="x-none"/>
        </w:rPr>
      </w:pPr>
      <w:r w:rsidRPr="00C351FC">
        <w:rPr>
          <w:rFonts w:eastAsia="Calibri"/>
          <w:bCs/>
          <w:lang w:eastAsia="en-US"/>
        </w:rPr>
        <w:t>Кабинет Социально-гуманитарных дисциплин</w:t>
      </w:r>
      <w:r w:rsidRPr="00C351FC">
        <w:rPr>
          <w:rFonts w:eastAsia="Calibri"/>
          <w:bCs/>
          <w:i/>
          <w:lang w:eastAsia="en-US"/>
        </w:rPr>
        <w:t xml:space="preserve">, </w:t>
      </w:r>
      <w:r w:rsidR="0080651E" w:rsidRPr="0080651E">
        <w:rPr>
          <w:rFonts w:eastAsia="Calibri"/>
          <w:bCs/>
          <w:lang w:eastAsia="en-US"/>
        </w:rPr>
        <w:t>оснащенный в соответствии с Приложением 7 (Сведения о реали</w:t>
      </w:r>
      <w:r w:rsidR="0080651E">
        <w:rPr>
          <w:rFonts w:eastAsia="Calibri"/>
          <w:bCs/>
          <w:lang w:eastAsia="en-US"/>
        </w:rPr>
        <w:t>зации образовательных программ)</w:t>
      </w:r>
      <w:r w:rsidRPr="00C351FC">
        <w:rPr>
          <w:bCs/>
          <w:kern w:val="32"/>
          <w:lang w:eastAsia="x-none"/>
        </w:rPr>
        <w:t>.</w:t>
      </w:r>
    </w:p>
    <w:p w14:paraId="50AF4DC2" w14:textId="77777777" w:rsidR="00C351FC" w:rsidRPr="00C351FC" w:rsidRDefault="00C351FC" w:rsidP="00C351FC">
      <w:pPr>
        <w:spacing w:after="120" w:line="276" w:lineRule="auto"/>
        <w:ind w:firstLine="709"/>
        <w:outlineLvl w:val="1"/>
        <w:rPr>
          <w:b/>
          <w:bCs/>
          <w:lang w:eastAsia="ru-RU"/>
        </w:rPr>
      </w:pPr>
      <w:r w:rsidRPr="00C351FC">
        <w:rPr>
          <w:rFonts w:eastAsia="Segoe UI"/>
          <w:b/>
          <w:bCs/>
          <w:lang w:eastAsia="ru-RU"/>
        </w:rPr>
        <w:t>3.2. Учебно-методическое обеспечение</w:t>
      </w:r>
    </w:p>
    <w:p w14:paraId="7046DCEC" w14:textId="77777777" w:rsidR="00C351FC" w:rsidRPr="00C351FC" w:rsidRDefault="00C351FC" w:rsidP="00C351FC">
      <w:pPr>
        <w:spacing w:line="276" w:lineRule="auto"/>
        <w:ind w:firstLine="709"/>
        <w:contextualSpacing/>
        <w:rPr>
          <w:rFonts w:eastAsia="Calibri"/>
          <w:b/>
          <w:lang w:eastAsia="en-US"/>
        </w:rPr>
      </w:pPr>
      <w:r w:rsidRPr="00C351FC">
        <w:rPr>
          <w:rFonts w:eastAsia="Calibri"/>
          <w:b/>
          <w:lang w:eastAsia="en-US"/>
        </w:rPr>
        <w:t>3.2.1. Основные печатные и/или электронные издания</w:t>
      </w:r>
    </w:p>
    <w:p w14:paraId="69963494" w14:textId="77777777" w:rsidR="00C351FC" w:rsidRPr="00C351FC" w:rsidRDefault="00C351FC" w:rsidP="00C351FC">
      <w:pPr>
        <w:spacing w:line="276" w:lineRule="auto"/>
        <w:ind w:firstLine="709"/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Для преподавателей</w:t>
      </w:r>
      <w:bookmarkStart w:id="1" w:name="_GoBack"/>
      <w:bookmarkEnd w:id="1"/>
    </w:p>
    <w:p w14:paraId="426C12DE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1.</w:t>
      </w:r>
      <w:r w:rsidRPr="00C351FC">
        <w:rPr>
          <w:rFonts w:eastAsia="Calibri"/>
          <w:bCs/>
          <w:lang w:eastAsia="en-US"/>
        </w:rPr>
        <w:tab/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14:paraId="471CA737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2.</w:t>
      </w:r>
      <w:r w:rsidRPr="00C351FC">
        <w:rPr>
          <w:rFonts w:eastAsia="Calibri"/>
          <w:bCs/>
          <w:lang w:eastAsia="en-US"/>
        </w:rPr>
        <w:tab/>
        <w:t>Государственная программа Российской Федерации «Развитие образования» до 2030 года (в ред. Постановления Правительства РФ от 07.10.2021 № 1701).</w:t>
      </w:r>
    </w:p>
    <w:p w14:paraId="3147B748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3.</w:t>
      </w:r>
      <w:r w:rsidRPr="00C351FC">
        <w:rPr>
          <w:rFonts w:eastAsia="Calibri"/>
          <w:bCs/>
          <w:lang w:eastAsia="en-US"/>
        </w:rPr>
        <w:tab/>
        <w:t>Письмо Министерства просвещения РФ от 22 апреля 2021 г. N 05-446 «О направлении макетов ФГОС СПО».</w:t>
      </w:r>
    </w:p>
    <w:p w14:paraId="274F17E1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4.</w:t>
      </w:r>
      <w:r w:rsidRPr="00C351FC">
        <w:rPr>
          <w:rFonts w:eastAsia="Calibri"/>
          <w:bCs/>
          <w:lang w:eastAsia="en-US"/>
        </w:rPr>
        <w:tab/>
        <w:t>ФГБОУ ДПО ИРПО «Методические рекомендации по реализации общих компетенций в соответствии с федеральными государственными образовательными стандартами среднего профессионального образования - УТВЕРЖДЕНО протоколом Педагогического совета ФГБОУ ДПО ИРПО №10 от «27» декабря 2023 года.</w:t>
      </w:r>
    </w:p>
    <w:p w14:paraId="2053DA99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5.</w:t>
      </w:r>
      <w:r w:rsidRPr="00C351FC">
        <w:rPr>
          <w:rFonts w:eastAsia="Calibri"/>
          <w:bCs/>
          <w:lang w:eastAsia="en-US"/>
        </w:rPr>
        <w:tab/>
        <w:t>Платформа АИС «Трудовые ресурсы. Самарская область» [Электронный ресурс] URL: https://manpower.samregion.ru/ (дата обращения: 01.06.2024).</w:t>
      </w:r>
    </w:p>
    <w:p w14:paraId="4BF5DA7A" w14:textId="77777777" w:rsidR="00C351FC" w:rsidRPr="00C351FC" w:rsidRDefault="00C351FC" w:rsidP="00C351FC">
      <w:pPr>
        <w:ind w:firstLine="709"/>
        <w:contextualSpacing/>
        <w:rPr>
          <w:rFonts w:eastAsia="Calibri"/>
          <w:bCs/>
          <w:lang w:eastAsia="en-US"/>
        </w:rPr>
      </w:pPr>
    </w:p>
    <w:p w14:paraId="31CB4B52" w14:textId="77777777" w:rsidR="00C351FC" w:rsidRPr="00C351FC" w:rsidRDefault="00C351FC" w:rsidP="00C351FC">
      <w:pPr>
        <w:ind w:firstLine="709"/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Для студентов</w:t>
      </w:r>
    </w:p>
    <w:p w14:paraId="5F1549D3" w14:textId="77777777" w:rsidR="00C351FC" w:rsidRPr="00C351FC" w:rsidRDefault="00C351FC" w:rsidP="00C351FC">
      <w:pPr>
        <w:tabs>
          <w:tab w:val="left" w:pos="284"/>
        </w:tabs>
        <w:contextualSpacing/>
        <w:rPr>
          <w:rFonts w:eastAsia="Calibri"/>
          <w:bCs/>
          <w:lang w:eastAsia="en-US"/>
        </w:rPr>
      </w:pPr>
      <w:r w:rsidRPr="00C351FC">
        <w:rPr>
          <w:rFonts w:eastAsia="Calibri"/>
          <w:bCs/>
          <w:lang w:eastAsia="en-US"/>
        </w:rPr>
        <w:t>1.</w:t>
      </w:r>
      <w:r w:rsidRPr="00C351FC">
        <w:rPr>
          <w:rFonts w:eastAsia="Calibri"/>
          <w:bCs/>
          <w:lang w:eastAsia="en-US"/>
        </w:rPr>
        <w:tab/>
        <w:t>Платформа АИС «Трудовые ресурсы. Самарская область» [Электронный ресурс] URL: https://manpower.samregion.ru/ (дата обращения: 01.06.2024).</w:t>
      </w:r>
    </w:p>
    <w:p w14:paraId="4EBE16F7" w14:textId="77777777" w:rsidR="00C351FC" w:rsidRPr="00C351FC" w:rsidRDefault="00C351FC" w:rsidP="00C351FC">
      <w:pPr>
        <w:spacing w:line="276" w:lineRule="auto"/>
        <w:ind w:firstLine="709"/>
        <w:contextualSpacing/>
        <w:rPr>
          <w:rFonts w:eastAsia="Calibri"/>
          <w:b/>
          <w:lang w:eastAsia="en-US"/>
        </w:rPr>
      </w:pPr>
      <w:r w:rsidRPr="00C351FC">
        <w:rPr>
          <w:rFonts w:eastAsia="Calibri"/>
          <w:b/>
          <w:lang w:eastAsia="en-US"/>
        </w:rPr>
        <w:t xml:space="preserve">3.2.2. Дополнительные источники </w:t>
      </w:r>
    </w:p>
    <w:p w14:paraId="6D83F079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1.</w:t>
      </w:r>
      <w:r w:rsidRPr="00C351FC">
        <w:rPr>
          <w:lang w:eastAsia="ru-RU"/>
        </w:rPr>
        <w:tab/>
        <w:t xml:space="preserve">Естественно-научная грамотность: пособие по развитию функциональной грамотности старшеклассников / [Л. И. Асанова, И. Е. Барсуков, Л. Г. </w:t>
      </w:r>
      <w:proofErr w:type="spellStart"/>
      <w:r w:rsidRPr="00C351FC">
        <w:rPr>
          <w:lang w:eastAsia="ru-RU"/>
        </w:rPr>
        <w:t>Кудрова</w:t>
      </w:r>
      <w:proofErr w:type="spellEnd"/>
      <w:r w:rsidRPr="00C351FC">
        <w:rPr>
          <w:lang w:eastAsia="ru-RU"/>
        </w:rPr>
        <w:t xml:space="preserve"> и др.]. – Москва: Академия </w:t>
      </w:r>
      <w:proofErr w:type="spellStart"/>
      <w:r w:rsidRPr="00C351FC">
        <w:rPr>
          <w:lang w:eastAsia="ru-RU"/>
        </w:rPr>
        <w:t>Минпросвещения</w:t>
      </w:r>
      <w:proofErr w:type="spellEnd"/>
      <w:r w:rsidRPr="00C351FC">
        <w:rPr>
          <w:lang w:eastAsia="ru-RU"/>
        </w:rPr>
        <w:t xml:space="preserve"> России, 2021. – 84 с.</w:t>
      </w:r>
    </w:p>
    <w:p w14:paraId="79AD3DA0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2.</w:t>
      </w:r>
      <w:r w:rsidRPr="00C351FC">
        <w:rPr>
          <w:lang w:eastAsia="ru-RU"/>
        </w:rPr>
        <w:tab/>
        <w:t xml:space="preserve">Математическая грамотность: пособие по развитию функциональной грамотности старшеклассников / [Т.А. Трофимова, И.Е. Барсуков, А.А. </w:t>
      </w:r>
      <w:proofErr w:type="spellStart"/>
      <w:r w:rsidRPr="00C351FC">
        <w:rPr>
          <w:lang w:eastAsia="ru-RU"/>
        </w:rPr>
        <w:t>Бурдакова</w:t>
      </w:r>
      <w:proofErr w:type="spellEnd"/>
      <w:r w:rsidRPr="00C351FC">
        <w:rPr>
          <w:lang w:eastAsia="ru-RU"/>
        </w:rPr>
        <w:t xml:space="preserve"> и др.]; [под общ. ред. Р.Ш. Мошниной]. – Москва: Академия </w:t>
      </w:r>
      <w:proofErr w:type="spellStart"/>
      <w:r w:rsidRPr="00C351FC">
        <w:rPr>
          <w:lang w:eastAsia="ru-RU"/>
        </w:rPr>
        <w:t>Минпросвещения</w:t>
      </w:r>
      <w:proofErr w:type="spellEnd"/>
      <w:r w:rsidRPr="00C351FC">
        <w:rPr>
          <w:lang w:eastAsia="ru-RU"/>
        </w:rPr>
        <w:t xml:space="preserve"> России, 2021. – 68 с.</w:t>
      </w:r>
    </w:p>
    <w:p w14:paraId="06222415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3.</w:t>
      </w:r>
      <w:r w:rsidRPr="00C351FC">
        <w:rPr>
          <w:lang w:eastAsia="ru-RU"/>
        </w:rPr>
        <w:tab/>
        <w:t xml:space="preserve">Методические рекомендации по формированию и оценке функциональной грамотности обучающихся [Текст]: сборник методических рекомендаций / Авт.-сост. О.Н. </w:t>
      </w:r>
      <w:proofErr w:type="spellStart"/>
      <w:r w:rsidRPr="00C351FC">
        <w:rPr>
          <w:lang w:eastAsia="ru-RU"/>
        </w:rPr>
        <w:t>Бершанская</w:t>
      </w:r>
      <w:proofErr w:type="spellEnd"/>
      <w:r w:rsidRPr="00C351FC">
        <w:rPr>
          <w:lang w:eastAsia="ru-RU"/>
        </w:rPr>
        <w:t xml:space="preserve">, Т.Ю. Ерёмина, Г.А. Кобелева, Н.В. Носова, С.А. Окунева, А.В. </w:t>
      </w:r>
      <w:proofErr w:type="spellStart"/>
      <w:r w:rsidRPr="00C351FC">
        <w:rPr>
          <w:lang w:eastAsia="ru-RU"/>
        </w:rPr>
        <w:t>Ряттель</w:t>
      </w:r>
      <w:proofErr w:type="spellEnd"/>
      <w:r w:rsidRPr="00C351FC">
        <w:rPr>
          <w:lang w:eastAsia="ru-RU"/>
        </w:rPr>
        <w:t>. – Киров: КОГОАУ ДПО «ИРО Кировской области», 2022. – 135 с.</w:t>
      </w:r>
    </w:p>
    <w:p w14:paraId="66CEDDF8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4.</w:t>
      </w:r>
      <w:r w:rsidRPr="00C351FC">
        <w:rPr>
          <w:lang w:eastAsia="ru-RU"/>
        </w:rPr>
        <w:tab/>
        <w:t>Министерство просвещения Российской Федерации 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«Методические рекомендации по вопросам формирования функциональной грамотности» [Текст]: сборник методических рекомендаций. – Москва, 2022.</w:t>
      </w:r>
    </w:p>
    <w:p w14:paraId="2926509B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5.</w:t>
      </w:r>
      <w:r w:rsidRPr="00C351FC">
        <w:rPr>
          <w:lang w:eastAsia="ru-RU"/>
        </w:rPr>
        <w:tab/>
        <w:t xml:space="preserve">Основы изобретательской деятельности: учебное пособие / В.П. Тигров, В.В. Тигров, Т.Н. Шипилова, О.Ю. Добромыслова. – 2-е изд., </w:t>
      </w:r>
      <w:proofErr w:type="spellStart"/>
      <w:r w:rsidRPr="00C351FC">
        <w:rPr>
          <w:lang w:eastAsia="ru-RU"/>
        </w:rPr>
        <w:t>перераб</w:t>
      </w:r>
      <w:proofErr w:type="spellEnd"/>
      <w:r w:rsidRPr="00C351FC">
        <w:rPr>
          <w:lang w:eastAsia="ru-RU"/>
        </w:rPr>
        <w:t>. и доп. – Липецк: ЛГПУ имени П.П. Семенова-Тян-Шанского, 2022. – 156 с.: ил.</w:t>
      </w:r>
    </w:p>
    <w:p w14:paraId="3DEF1829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6.</w:t>
      </w:r>
      <w:r w:rsidRPr="00C351FC">
        <w:rPr>
          <w:lang w:eastAsia="ru-RU"/>
        </w:rPr>
        <w:tab/>
        <w:t xml:space="preserve">Практикум по финансовой грамотности»: учебно-методическое пособие для студентов вузов / сост. И. В. Блохин; </w:t>
      </w:r>
      <w:proofErr w:type="spellStart"/>
      <w:r w:rsidRPr="00C351FC">
        <w:rPr>
          <w:lang w:eastAsia="ru-RU"/>
        </w:rPr>
        <w:t>Глазовский</w:t>
      </w:r>
      <w:proofErr w:type="spellEnd"/>
      <w:r w:rsidRPr="00C351FC">
        <w:rPr>
          <w:lang w:eastAsia="ru-RU"/>
        </w:rPr>
        <w:t xml:space="preserve"> государственный педагогический институт им. В. Г. Короленко». – Глазов: </w:t>
      </w:r>
      <w:proofErr w:type="spellStart"/>
      <w:r w:rsidRPr="00C351FC">
        <w:rPr>
          <w:lang w:eastAsia="ru-RU"/>
        </w:rPr>
        <w:t>Глазовский</w:t>
      </w:r>
      <w:proofErr w:type="spellEnd"/>
      <w:r w:rsidRPr="00C351FC">
        <w:rPr>
          <w:lang w:eastAsia="ru-RU"/>
        </w:rPr>
        <w:t xml:space="preserve"> государственный педагогический институт, 2021.</w:t>
      </w:r>
    </w:p>
    <w:p w14:paraId="187EAC2C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7.</w:t>
      </w:r>
      <w:r w:rsidRPr="00C351FC">
        <w:rPr>
          <w:lang w:eastAsia="ru-RU"/>
        </w:rPr>
        <w:tab/>
        <w:t xml:space="preserve">Сборник математических задач «Основы финансовой грамотности» в трех томах. Том 3 для обучающихся 10-11 классов [Текст]: / Авт.-сост. Н.П. </w:t>
      </w:r>
      <w:proofErr w:type="spellStart"/>
      <w:r w:rsidRPr="00C351FC">
        <w:rPr>
          <w:lang w:eastAsia="ru-RU"/>
        </w:rPr>
        <w:t>Моторо</w:t>
      </w:r>
      <w:proofErr w:type="spellEnd"/>
      <w:r w:rsidRPr="00C351FC">
        <w:rPr>
          <w:lang w:eastAsia="ru-RU"/>
        </w:rPr>
        <w:t xml:space="preserve">, Н.В. Новожилова, М.М. </w:t>
      </w:r>
      <w:proofErr w:type="spellStart"/>
      <w:r w:rsidRPr="00C351FC">
        <w:rPr>
          <w:lang w:eastAsia="ru-RU"/>
        </w:rPr>
        <w:t>Шалашова</w:t>
      </w:r>
      <w:proofErr w:type="spellEnd"/>
      <w:r w:rsidRPr="00C351FC">
        <w:rPr>
          <w:lang w:eastAsia="ru-RU"/>
        </w:rPr>
        <w:t>. – Москва, 2019.</w:t>
      </w:r>
    </w:p>
    <w:p w14:paraId="4E9FCE34" w14:textId="77777777" w:rsidR="00C351FC" w:rsidRPr="00C351FC" w:rsidRDefault="00C351FC" w:rsidP="00C351FC">
      <w:pPr>
        <w:rPr>
          <w:lang w:eastAsia="ru-RU"/>
        </w:rPr>
      </w:pPr>
      <w:r w:rsidRPr="00C351FC">
        <w:rPr>
          <w:lang w:eastAsia="ru-RU"/>
        </w:rPr>
        <w:t>8.</w:t>
      </w:r>
      <w:r w:rsidRPr="00C351FC">
        <w:rPr>
          <w:lang w:eastAsia="ru-RU"/>
        </w:rPr>
        <w:tab/>
        <w:t>ФГБОУ ДПО ИРПО «Методические рекомендации по включению основ финансовой грамотности в образовательные программы среднего профессионального образования» УТВЕРЖДЕНО на заседании Совета по оценке содержания и качества примерных программ общеобразовательного и социально-гуманитарного циклов среднего профессионального образования протоколом №14 от «30» ноября 2022 года.</w:t>
      </w:r>
    </w:p>
    <w:p w14:paraId="63B67FE6" w14:textId="77777777" w:rsidR="00C351FC" w:rsidRPr="00C351FC" w:rsidRDefault="00C351FC" w:rsidP="00C351FC">
      <w:pPr>
        <w:rPr>
          <w:rFonts w:eastAsia="Calibri"/>
          <w:lang w:eastAsia="en-US"/>
        </w:rPr>
      </w:pPr>
    </w:p>
    <w:p w14:paraId="6B5580AE" w14:textId="77777777" w:rsidR="00C351FC" w:rsidRPr="00C351FC" w:rsidRDefault="00C351FC" w:rsidP="00C351FC">
      <w:pPr>
        <w:keepNext/>
        <w:numPr>
          <w:ilvl w:val="0"/>
          <w:numId w:val="37"/>
        </w:numPr>
        <w:spacing w:after="120"/>
        <w:contextualSpacing/>
        <w:jc w:val="center"/>
        <w:outlineLvl w:val="0"/>
        <w:rPr>
          <w:rFonts w:eastAsia="Segoe UI"/>
          <w:b/>
          <w:bCs/>
          <w:caps/>
          <w:kern w:val="32"/>
          <w:lang w:eastAsia="x-none"/>
        </w:rPr>
      </w:pPr>
      <w:r w:rsidRPr="00C351FC">
        <w:rPr>
          <w:rFonts w:eastAsia="Segoe UI"/>
          <w:b/>
          <w:bCs/>
          <w:caps/>
          <w:kern w:val="32"/>
          <w:lang w:val="x-none" w:eastAsia="x-none"/>
        </w:rPr>
        <w:t xml:space="preserve">Контроль и оценка результатов </w:t>
      </w:r>
      <w:r w:rsidRPr="00C351FC">
        <w:rPr>
          <w:rFonts w:eastAsia="Segoe UI"/>
          <w:b/>
          <w:bCs/>
          <w:caps/>
          <w:kern w:val="32"/>
          <w:lang w:val="x-none" w:eastAsia="x-none"/>
        </w:rPr>
        <w:br/>
        <w:t xml:space="preserve">освоения </w:t>
      </w:r>
      <w:r w:rsidRPr="00C351FC">
        <w:rPr>
          <w:rFonts w:eastAsia="Segoe UI"/>
          <w:b/>
          <w:bCs/>
          <w:caps/>
          <w:kern w:val="32"/>
          <w:lang w:eastAsia="x-none"/>
        </w:rPr>
        <w:t>ДИСЦИПЛИНЫ</w:t>
      </w:r>
    </w:p>
    <w:p w14:paraId="4A368327" w14:textId="77777777" w:rsidR="00C351FC" w:rsidRPr="00C351FC" w:rsidRDefault="00C351FC" w:rsidP="00C351FC">
      <w:pPr>
        <w:keepNext/>
        <w:spacing w:after="120"/>
        <w:ind w:left="720"/>
        <w:contextualSpacing/>
        <w:outlineLvl w:val="0"/>
        <w:rPr>
          <w:rFonts w:eastAsia="Segoe UI"/>
          <w:caps/>
          <w:kern w:val="32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820"/>
      </w:tblGrid>
      <w:tr w:rsidR="00C351FC" w:rsidRPr="00C351FC" w14:paraId="70C61E1F" w14:textId="77777777" w:rsidTr="00C351FC">
        <w:trPr>
          <w:trHeight w:val="701"/>
          <w:tblHeader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5765" w14:textId="77777777" w:rsidR="00C351FC" w:rsidRPr="00C351FC" w:rsidRDefault="00C351FC" w:rsidP="00C351FC">
            <w:pPr>
              <w:jc w:val="center"/>
              <w:rPr>
                <w:b/>
                <w:bCs/>
              </w:rPr>
            </w:pPr>
            <w:r w:rsidRPr="00C351FC">
              <w:rPr>
                <w:b/>
                <w:bCs/>
              </w:rPr>
              <w:t>Результаты обучения</w:t>
            </w:r>
          </w:p>
          <w:p w14:paraId="79EF8A91" w14:textId="77777777" w:rsidR="00C351FC" w:rsidRPr="00C351FC" w:rsidRDefault="00C351FC" w:rsidP="00C351FC">
            <w:pPr>
              <w:jc w:val="center"/>
              <w:rPr>
                <w:b/>
                <w:bCs/>
              </w:rPr>
            </w:pPr>
            <w:r w:rsidRPr="00C351FC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C473" w14:textId="77777777" w:rsidR="00C351FC" w:rsidRPr="00C351FC" w:rsidRDefault="00C351FC" w:rsidP="00C351FC">
            <w:pPr>
              <w:jc w:val="center"/>
              <w:rPr>
                <w:b/>
              </w:rPr>
            </w:pPr>
            <w:r w:rsidRPr="00C351FC">
              <w:rPr>
                <w:b/>
              </w:rPr>
              <w:t xml:space="preserve">Формы и методы контроля и оценки </w:t>
            </w:r>
          </w:p>
          <w:p w14:paraId="26B45FA6" w14:textId="77777777" w:rsidR="00C351FC" w:rsidRPr="00C351FC" w:rsidRDefault="00C351FC" w:rsidP="00C351FC">
            <w:pPr>
              <w:jc w:val="center"/>
              <w:rPr>
                <w:b/>
                <w:bCs/>
              </w:rPr>
            </w:pPr>
            <w:r w:rsidRPr="00C351FC">
              <w:rPr>
                <w:b/>
              </w:rPr>
              <w:t xml:space="preserve">результатов обучения </w:t>
            </w:r>
          </w:p>
        </w:tc>
      </w:tr>
      <w:tr w:rsidR="00C351FC" w:rsidRPr="00C351FC" w14:paraId="779B11C2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7BA7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</w:t>
            </w:r>
            <w:r w:rsidRPr="00C351FC">
              <w:rPr>
                <w:bCs/>
              </w:rPr>
              <w:tab/>
              <w:t>Выбирать способ действия из известных на основе опыта и знания алгоритмов решения различных типов практических задач</w:t>
            </w:r>
          </w:p>
          <w:p w14:paraId="3E5AA131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2</w:t>
            </w:r>
            <w:r w:rsidRPr="00C351FC">
              <w:rPr>
                <w:bCs/>
              </w:rPr>
              <w:tab/>
              <w:t>Планировать решение практических задач, моделировать процессы</w:t>
            </w:r>
          </w:p>
          <w:p w14:paraId="35E6A17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Корректировать деятельность при изменении ее условий</w:t>
            </w:r>
          </w:p>
          <w:p w14:paraId="6BCCB202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</w:t>
            </w:r>
            <w:r w:rsidRPr="00C351FC">
              <w:rPr>
                <w:bCs/>
              </w:rPr>
              <w:tab/>
              <w:t>Способы анализа различных типов практических задач, стандартных ситуаций и возможных изменений условий выполнения</w:t>
            </w:r>
          </w:p>
          <w:p w14:paraId="26D5F2E2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2</w:t>
            </w:r>
            <w:r w:rsidRPr="00C351FC">
              <w:rPr>
                <w:bCs/>
              </w:rPr>
              <w:tab/>
              <w:t>Методы идентификации проблем и причин их возникновения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A130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Решение интерактивных задач</w:t>
            </w:r>
          </w:p>
          <w:p w14:paraId="69DBAD83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Письменные контрольные работы</w:t>
            </w:r>
          </w:p>
          <w:p w14:paraId="2B9C7D31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Проверка результатов и хода выполнения практических работ</w:t>
            </w:r>
          </w:p>
          <w:p w14:paraId="2D7B8B48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Решение кейс заданий</w:t>
            </w:r>
          </w:p>
        </w:tc>
      </w:tr>
      <w:tr w:rsidR="00C351FC" w:rsidRPr="00C351FC" w14:paraId="4433B773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400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4</w:t>
            </w:r>
            <w:r w:rsidRPr="00C351FC">
              <w:rPr>
                <w:bCs/>
              </w:rPr>
              <w:tab/>
              <w:t>Осуществлять поиск информации в справочной литературе, работать с базами данных; работать с реальными данными</w:t>
            </w:r>
          </w:p>
          <w:p w14:paraId="4B77273C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5</w:t>
            </w:r>
            <w:r w:rsidRPr="00C351FC">
              <w:rPr>
                <w:bCs/>
              </w:rPr>
              <w:tab/>
              <w:t>Осуществлять обработку имеющейся информации (выделение основного, сравнение, классификация, интерпретация, составление таблиц, подготовка текстов и иных форматов представления результатов, подведение итогов по прочитанному)</w:t>
            </w:r>
          </w:p>
          <w:p w14:paraId="352913F2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6</w:t>
            </w:r>
            <w:r w:rsidRPr="00C351FC">
              <w:rPr>
                <w:bCs/>
              </w:rPr>
              <w:tab/>
              <w:t>Представлять информацию в различных видах и формах, в том числе с применением цифровых инструментов и сервисов, участвовать в обсуждении</w:t>
            </w:r>
          </w:p>
          <w:p w14:paraId="03EEFB0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Способы и методы поиска, анализа и использования информации для решения задач (проблем), преобразования и передачи информации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829A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Выполнение заданий на поиск информации в справочной литературе, сети Интернет</w:t>
            </w:r>
          </w:p>
          <w:p w14:paraId="343EFFA0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Выполнение проекта</w:t>
            </w:r>
          </w:p>
          <w:p w14:paraId="6FE16103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Создание презентации на основе найденной информации</w:t>
            </w:r>
          </w:p>
          <w:p w14:paraId="3453904C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Выполнение заданий, направленных на развитие критического мышления</w:t>
            </w:r>
          </w:p>
          <w:p w14:paraId="04D39625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Выполнение практических задач с обобщением и подведением итогов</w:t>
            </w:r>
          </w:p>
        </w:tc>
      </w:tr>
      <w:tr w:rsidR="00C351FC" w:rsidRPr="00C351FC" w14:paraId="23F14679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7E7D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7</w:t>
            </w:r>
            <w:r w:rsidRPr="00C351FC">
              <w:rPr>
                <w:bCs/>
              </w:rPr>
              <w:tab/>
              <w:t>Владеть навыками организации учебно-познавательной и профессиональной деятельности</w:t>
            </w:r>
          </w:p>
          <w:p w14:paraId="2D2E2E5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8</w:t>
            </w:r>
            <w:r w:rsidRPr="00C351FC">
              <w:rPr>
                <w:bCs/>
              </w:rPr>
              <w:tab/>
              <w:t>Владеть навыками целеполагания, планирования профессионального роста и карьеры</w:t>
            </w:r>
          </w:p>
          <w:p w14:paraId="5FB5A563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9</w:t>
            </w:r>
            <w:r w:rsidRPr="00C351FC">
              <w:rPr>
                <w:bCs/>
              </w:rPr>
              <w:tab/>
              <w:t>Анализировать слабые и сильные стороны, контролировать и оценивать рабочие ситуации</w:t>
            </w:r>
          </w:p>
          <w:p w14:paraId="5696AD9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10</w:t>
            </w:r>
            <w:r w:rsidRPr="00C351FC">
              <w:rPr>
                <w:bCs/>
              </w:rPr>
              <w:tab/>
              <w:t>Проводить самоанализ и корректировать результаты собственной работы</w:t>
            </w:r>
          </w:p>
          <w:p w14:paraId="6D8F5A6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4</w:t>
            </w:r>
            <w:r w:rsidRPr="00C351FC">
              <w:rPr>
                <w:bCs/>
              </w:rPr>
              <w:tab/>
              <w:t>Способы решения профессиональных задач, методы рационального планирования</w:t>
            </w:r>
          </w:p>
          <w:p w14:paraId="2F8B9FEC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5</w:t>
            </w:r>
            <w:r w:rsidRPr="00C351FC">
              <w:rPr>
                <w:bCs/>
              </w:rPr>
              <w:tab/>
              <w:t>Основы правовой и финансовой грамотности</w:t>
            </w:r>
          </w:p>
          <w:p w14:paraId="1A82E24D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6</w:t>
            </w:r>
            <w:r w:rsidRPr="00C351FC">
              <w:rPr>
                <w:bCs/>
              </w:rPr>
              <w:tab/>
              <w:t>Требования охраны труда и правила рациональной организации рабочего места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54FA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Эссе</w:t>
            </w:r>
          </w:p>
          <w:p w14:paraId="1B38CCB8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Портфолио</w:t>
            </w:r>
          </w:p>
          <w:p w14:paraId="6D1276C6" w14:textId="77777777" w:rsidR="00C351FC" w:rsidRPr="00C351FC" w:rsidRDefault="00C351FC" w:rsidP="00C351FC">
            <w:pPr>
              <w:rPr>
                <w:spacing w:val="1"/>
              </w:rPr>
            </w:pPr>
            <w:r w:rsidRPr="00C351FC">
              <w:t>Тестирование</w:t>
            </w:r>
          </w:p>
          <w:p w14:paraId="78637227" w14:textId="77777777" w:rsidR="00C351FC" w:rsidRPr="00C351FC" w:rsidRDefault="00C351FC" w:rsidP="00C351FC">
            <w:r w:rsidRPr="00C351FC">
              <w:t>Обоснование</w:t>
            </w:r>
            <w:r w:rsidRPr="00C351FC">
              <w:rPr>
                <w:spacing w:val="1"/>
              </w:rPr>
              <w:t xml:space="preserve"> </w:t>
            </w:r>
            <w:r w:rsidRPr="00C351FC">
              <w:t>собственной</w:t>
            </w:r>
            <w:r w:rsidRPr="00C351FC">
              <w:rPr>
                <w:spacing w:val="1"/>
              </w:rPr>
              <w:t xml:space="preserve"> </w:t>
            </w:r>
            <w:r w:rsidRPr="00C351FC">
              <w:t>деятельности</w:t>
            </w:r>
          </w:p>
          <w:p w14:paraId="1A1F357C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Наблюдение при собеседовании с экспертами</w:t>
            </w:r>
          </w:p>
          <w:p w14:paraId="3A539E81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преподавателем выполнения</w:t>
            </w:r>
          </w:p>
          <w:p w14:paraId="34F48724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ситуационных задач</w:t>
            </w:r>
          </w:p>
        </w:tc>
      </w:tr>
      <w:tr w:rsidR="00C351FC" w:rsidRPr="00C351FC" w14:paraId="44225BDD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953FD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11</w:t>
            </w:r>
            <w:r w:rsidRPr="00C351FC">
              <w:rPr>
                <w:bCs/>
              </w:rPr>
              <w:tab/>
              <w:t>Выбирать стиль общения в соответствии с ситуацией, принимать критику, вести деловую беседу, участвовать в дискуссии</w:t>
            </w:r>
          </w:p>
          <w:p w14:paraId="1E880E6B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12</w:t>
            </w:r>
            <w:r w:rsidRPr="00C351FC">
              <w:rPr>
                <w:bCs/>
              </w:rPr>
              <w:tab/>
              <w:t>Соблюдать стиль оформления документов, составлять в соответствии с запросом и предъявляемыми требованиями</w:t>
            </w:r>
          </w:p>
          <w:p w14:paraId="649DDBF0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7 Способы и алгоритмы коммуникации и взаимодействия для совместного решения задач</w:t>
            </w:r>
          </w:p>
          <w:p w14:paraId="170B617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8</w:t>
            </w:r>
            <w:r w:rsidRPr="00C351FC">
              <w:rPr>
                <w:bCs/>
              </w:rPr>
              <w:tab/>
              <w:t xml:space="preserve">Правила делового общения, ведения переговоров, способы мотивации </w:t>
            </w:r>
          </w:p>
          <w:p w14:paraId="2AA65BC2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9</w:t>
            </w:r>
            <w:r w:rsidRPr="00C351FC">
              <w:rPr>
                <w:bCs/>
              </w:rPr>
              <w:tab/>
              <w:t>Правила речевого этикета, нормы современного русского литературного языка</w:t>
            </w:r>
          </w:p>
          <w:p w14:paraId="4B1AF94B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10 Требования к составлению официальных документов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8796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выполнения групповых проектов Оценка распределения ролей при выполнении заданий</w:t>
            </w:r>
          </w:p>
          <w:p w14:paraId="2E90816D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выполнения письменных работ, отчетов и др. документов</w:t>
            </w:r>
          </w:p>
          <w:p w14:paraId="78C1F6B4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Экспертное наблюдение и оценка результатов дискуссии</w:t>
            </w:r>
          </w:p>
        </w:tc>
      </w:tr>
      <w:tr w:rsidR="00C351FC" w:rsidRPr="00C351FC" w14:paraId="16876174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0C8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4</w:t>
            </w:r>
            <w:r w:rsidRPr="00C351FC">
              <w:rPr>
                <w:bCs/>
              </w:rPr>
              <w:tab/>
              <w:t>Осуществлять поиск информации в справочной литературе, работать с базами данных; работать с реальными данными</w:t>
            </w:r>
          </w:p>
          <w:p w14:paraId="0F8C1EFD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5</w:t>
            </w:r>
            <w:r w:rsidRPr="00C351FC">
              <w:rPr>
                <w:bCs/>
              </w:rPr>
              <w:tab/>
              <w:t>Осуществлять обработку имеющейся информации (выделение основного, сравнение, классификация, интерпретация, составление таблиц, подготовка текстов и иных форматов представления результатов, подведение итогов по прочитанному)</w:t>
            </w:r>
          </w:p>
          <w:p w14:paraId="0D8D8D48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13</w:t>
            </w:r>
            <w:r w:rsidRPr="00C351FC">
              <w:rPr>
                <w:bCs/>
              </w:rPr>
              <w:tab/>
              <w:t>Осуществлять деловую коммуникацию, в том числе с использованием Интернет-сервисов</w:t>
            </w:r>
          </w:p>
          <w:p w14:paraId="0A71AD92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Способы и методы поиска, анализа и использования информации для решения задач (проблем), преобразования и передачи информации</w:t>
            </w:r>
          </w:p>
          <w:p w14:paraId="461C662C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7</w:t>
            </w:r>
            <w:r w:rsidRPr="00C351FC">
              <w:rPr>
                <w:bCs/>
              </w:rPr>
              <w:tab/>
              <w:t>Способы и алгоритмы коммуникации и взаимодействия для совместного решения задач</w:t>
            </w:r>
          </w:p>
          <w:p w14:paraId="4A887F4C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9</w:t>
            </w:r>
            <w:r w:rsidRPr="00C351FC">
              <w:rPr>
                <w:bCs/>
              </w:rPr>
              <w:tab/>
              <w:t>Правила речевого этикета, нормы современного русского литературного языка</w:t>
            </w:r>
          </w:p>
          <w:p w14:paraId="7188743A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10</w:t>
            </w:r>
            <w:r w:rsidRPr="00C351FC">
              <w:rPr>
                <w:bCs/>
              </w:rPr>
              <w:tab/>
              <w:t>Требования к составлению официальных документов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CB4F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Экспертное наблюдение и оценка проектов, выступлений, результатов обсуждения</w:t>
            </w:r>
          </w:p>
        </w:tc>
      </w:tr>
      <w:tr w:rsidR="00C351FC" w:rsidRPr="00C351FC" w14:paraId="78159838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6B1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14</w:t>
            </w:r>
            <w:r w:rsidRPr="00C351FC">
              <w:rPr>
                <w:bCs/>
              </w:rPr>
              <w:tab/>
              <w:t>Определять стратегию поведения, с учетом гражданских и нравственных ценностей</w:t>
            </w:r>
          </w:p>
          <w:p w14:paraId="71C43EC7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15</w:t>
            </w:r>
            <w:r w:rsidRPr="00C351FC">
              <w:rPr>
                <w:bCs/>
              </w:rPr>
              <w:tab/>
              <w:t>Применять стандарты антикоррупционного поведения</w:t>
            </w:r>
          </w:p>
          <w:p w14:paraId="10A9532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16</w:t>
            </w:r>
            <w:r w:rsidRPr="00C351FC">
              <w:rPr>
                <w:bCs/>
              </w:rPr>
              <w:tab/>
              <w:t>Проявлять гражданскую позицию активного и ответственного члена общества</w:t>
            </w:r>
          </w:p>
          <w:p w14:paraId="4AE8BAF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11</w:t>
            </w:r>
            <w:r w:rsidRPr="00C351FC">
              <w:rPr>
                <w:bCs/>
              </w:rPr>
              <w:tab/>
              <w:t xml:space="preserve"> Права и обязанности гражданина, нормы законодательства</w:t>
            </w:r>
          </w:p>
          <w:p w14:paraId="5D5A6D5A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12</w:t>
            </w:r>
            <w:r w:rsidRPr="00C351FC">
              <w:rPr>
                <w:bCs/>
              </w:rPr>
              <w:tab/>
              <w:t xml:space="preserve"> Государственные символы, историческое и природное наследие, традиции народов России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EFAE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Тестирование</w:t>
            </w:r>
          </w:p>
          <w:p w14:paraId="3DF4EC2F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решения ситуационных задач Наблюдение и оценка действий при проведении мероприятий</w:t>
            </w:r>
          </w:p>
        </w:tc>
      </w:tr>
      <w:tr w:rsidR="00C351FC" w:rsidRPr="00C351FC" w14:paraId="201A48D8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91AE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Корректировать деятельность при изменении ее условий</w:t>
            </w:r>
          </w:p>
          <w:p w14:paraId="3F4AAB6F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10</w:t>
            </w:r>
            <w:r w:rsidRPr="00C351FC">
              <w:rPr>
                <w:bCs/>
              </w:rPr>
              <w:tab/>
              <w:t>Проводить самоанализ и корректировать результаты собственной работы</w:t>
            </w:r>
          </w:p>
          <w:p w14:paraId="2E9F9878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17</w:t>
            </w:r>
            <w:r w:rsidRPr="00C351FC">
              <w:rPr>
                <w:bCs/>
              </w:rPr>
              <w:tab/>
              <w:t>Применять инструменты бережливого производства в соответствии со спецификой бизнес-процессов организации/производства</w:t>
            </w:r>
          </w:p>
          <w:p w14:paraId="3BA8F096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18</w:t>
            </w:r>
            <w:r w:rsidRPr="00C351FC">
              <w:rPr>
                <w:bCs/>
              </w:rPr>
              <w:tab/>
              <w:t>Применять правила и нормы безопасности в процессе работы, владеть приемами первой помощи</w:t>
            </w:r>
          </w:p>
          <w:p w14:paraId="5B227EC9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6</w:t>
            </w:r>
            <w:r w:rsidRPr="00C351FC">
              <w:rPr>
                <w:bCs/>
              </w:rPr>
              <w:tab/>
              <w:t>Требования охраны труда и правила рациональной организации рабочего места</w:t>
            </w:r>
          </w:p>
          <w:p w14:paraId="5566CC1F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13</w:t>
            </w:r>
            <w:r w:rsidRPr="00C351FC">
              <w:rPr>
                <w:bCs/>
              </w:rPr>
              <w:tab/>
              <w:t xml:space="preserve"> Принципы бережливого производства и ресурсосбережения</w:t>
            </w:r>
          </w:p>
          <w:p w14:paraId="63B198B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14</w:t>
            </w:r>
            <w:r w:rsidRPr="00C351FC">
              <w:rPr>
                <w:bCs/>
              </w:rPr>
              <w:tab/>
              <w:t xml:space="preserve"> Порядок действий при чрезвычайных ситуациях природного и производственного характера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0A42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решения ситуационных задач, выполнения практических заданий,</w:t>
            </w:r>
          </w:p>
          <w:p w14:paraId="2D6249CA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выполнения заданий самостоятельной работы, конспектов, Портфолио</w:t>
            </w:r>
          </w:p>
          <w:p w14:paraId="2EB58C9F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Реферат</w:t>
            </w:r>
          </w:p>
          <w:p w14:paraId="05E0791F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Тестирование</w:t>
            </w:r>
          </w:p>
          <w:p w14:paraId="0F934712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Фронтальный опрос</w:t>
            </w:r>
          </w:p>
        </w:tc>
      </w:tr>
      <w:tr w:rsidR="00C351FC" w:rsidRPr="00C351FC" w14:paraId="762C99E5" w14:textId="77777777" w:rsidTr="00C351F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4F00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19</w:t>
            </w:r>
            <w:r w:rsidRPr="00C351FC">
              <w:rPr>
                <w:bCs/>
              </w:rPr>
              <w:tab/>
              <w:t>Применять здоровье сберегающие технологии в профессиональной деятельности</w:t>
            </w:r>
          </w:p>
          <w:p w14:paraId="02088640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6</w:t>
            </w:r>
            <w:r w:rsidRPr="00C351FC">
              <w:rPr>
                <w:bCs/>
              </w:rPr>
              <w:tab/>
              <w:t>Требования охраны труда и правила рациональной организации рабочего места</w:t>
            </w:r>
          </w:p>
          <w:p w14:paraId="1C12F129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15 </w:t>
            </w:r>
            <w:r w:rsidRPr="00C351FC">
              <w:rPr>
                <w:bCs/>
              </w:rPr>
              <w:tab/>
              <w:t>Основы здорового образа жизни, способы восстановления физического и психоэмоционального состояния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A764F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Фронтальная беседа</w:t>
            </w:r>
          </w:p>
          <w:p w14:paraId="155978F6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Устный опрос</w:t>
            </w:r>
          </w:p>
          <w:p w14:paraId="24823B0D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Тестирование</w:t>
            </w:r>
          </w:p>
          <w:p w14:paraId="332038B7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выполнения практических заданий</w:t>
            </w:r>
          </w:p>
        </w:tc>
      </w:tr>
      <w:tr w:rsidR="00C351FC" w:rsidRPr="00C351FC" w14:paraId="0E0E2615" w14:textId="77777777" w:rsidTr="00C351FC">
        <w:trPr>
          <w:trHeight w:val="211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E918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</w:t>
            </w:r>
            <w:r w:rsidRPr="00C351FC">
              <w:rPr>
                <w:bCs/>
              </w:rPr>
              <w:tab/>
              <w:t>Выбирать способ действия из известных на основе опыта и знания алгоритмов решения различных типов практических задач</w:t>
            </w:r>
          </w:p>
          <w:p w14:paraId="5EB2FDC8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2</w:t>
            </w:r>
            <w:r w:rsidRPr="00C351FC">
              <w:rPr>
                <w:bCs/>
              </w:rPr>
              <w:tab/>
              <w:t>Планировать решение практических задач, моделировать процессы</w:t>
            </w:r>
          </w:p>
          <w:p w14:paraId="13BEC71D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Корректировать деятельность при изменении ее условий</w:t>
            </w:r>
          </w:p>
          <w:p w14:paraId="18E954C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4</w:t>
            </w:r>
            <w:r w:rsidRPr="00C351FC">
              <w:rPr>
                <w:bCs/>
              </w:rPr>
              <w:tab/>
              <w:t>Осуществлять поиск информации в справочной литературе, работать с базами данных; работать с реальными данными</w:t>
            </w:r>
          </w:p>
          <w:p w14:paraId="4A65A3A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6</w:t>
            </w:r>
            <w:r w:rsidRPr="00C351FC">
              <w:rPr>
                <w:bCs/>
              </w:rPr>
              <w:tab/>
              <w:t>Представлять информацию в различных видах и формах, в том числе с применением цифровых инструментов и сервисов, участвовать в обсуждении</w:t>
            </w:r>
          </w:p>
          <w:p w14:paraId="3843AC83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11</w:t>
            </w:r>
            <w:r w:rsidRPr="00C351FC">
              <w:rPr>
                <w:bCs/>
              </w:rPr>
              <w:tab/>
              <w:t>Выбирать стиль общения в соответствии с ситуацией, принимать критику, вести деловую беседу, участвовать в дискуссии</w:t>
            </w:r>
          </w:p>
          <w:p w14:paraId="173DE09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У.в</w:t>
            </w:r>
            <w:proofErr w:type="spellEnd"/>
            <w:r w:rsidRPr="00C351FC">
              <w:rPr>
                <w:bCs/>
              </w:rPr>
              <w:t xml:space="preserve"> 13</w:t>
            </w:r>
            <w:r w:rsidRPr="00C351FC">
              <w:rPr>
                <w:bCs/>
              </w:rPr>
              <w:tab/>
              <w:t>Осуществлять деловую коммуникацию, в том числе с использованием Интернет-сервисов</w:t>
            </w:r>
          </w:p>
          <w:p w14:paraId="3BDD5014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1</w:t>
            </w:r>
            <w:r w:rsidRPr="00C351FC">
              <w:rPr>
                <w:bCs/>
              </w:rPr>
              <w:tab/>
              <w:t>Способы анализа различных типов практических задач, стандартных ситуаций и возможных изменений условий выполнения</w:t>
            </w:r>
          </w:p>
          <w:p w14:paraId="3455DF97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3</w:t>
            </w:r>
            <w:r w:rsidRPr="00C351FC">
              <w:rPr>
                <w:bCs/>
              </w:rPr>
              <w:tab/>
              <w:t>Способы и методы поиска, анализа и использования информации для решения задач (проблем), преобразования и передачи информации</w:t>
            </w:r>
          </w:p>
          <w:p w14:paraId="5D6F72E7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4</w:t>
            </w:r>
            <w:r w:rsidRPr="00C351FC">
              <w:rPr>
                <w:bCs/>
              </w:rPr>
              <w:tab/>
              <w:t>Способы решения профессиональных задач, методы рационального планирования</w:t>
            </w:r>
          </w:p>
          <w:p w14:paraId="1797F9F6" w14:textId="77777777" w:rsidR="00C351FC" w:rsidRPr="00C351FC" w:rsidRDefault="00C351FC" w:rsidP="00C351FC">
            <w:pPr>
              <w:rPr>
                <w:bCs/>
              </w:rPr>
            </w:pPr>
            <w:proofErr w:type="spellStart"/>
            <w:r w:rsidRPr="00C351FC">
              <w:rPr>
                <w:bCs/>
              </w:rPr>
              <w:t>Зн.в</w:t>
            </w:r>
            <w:proofErr w:type="spellEnd"/>
            <w:r w:rsidRPr="00C351FC">
              <w:rPr>
                <w:bCs/>
              </w:rPr>
              <w:t xml:space="preserve"> 8</w:t>
            </w:r>
            <w:r w:rsidRPr="00C351FC">
              <w:rPr>
                <w:bCs/>
              </w:rPr>
              <w:tab/>
              <w:t>Правила делового общения, ведения переговоров, способы мотивации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1760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Решение кейс заданий</w:t>
            </w:r>
          </w:p>
          <w:p w14:paraId="5A56A2E1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Выступление с докладом</w:t>
            </w:r>
          </w:p>
          <w:p w14:paraId="48B365E2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Представление презентаций</w:t>
            </w:r>
          </w:p>
          <w:p w14:paraId="25586845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решения ситуационных задач, выполнения практических заданий</w:t>
            </w:r>
          </w:p>
          <w:p w14:paraId="4BA4D863" w14:textId="77777777" w:rsidR="00C351FC" w:rsidRPr="00C351FC" w:rsidRDefault="00C351FC" w:rsidP="00C351FC">
            <w:pPr>
              <w:rPr>
                <w:bCs/>
              </w:rPr>
            </w:pPr>
            <w:r w:rsidRPr="00C351FC">
              <w:rPr>
                <w:bCs/>
              </w:rPr>
              <w:t>Оценка выполнения заданий самостоятельной работы</w:t>
            </w:r>
          </w:p>
        </w:tc>
      </w:tr>
    </w:tbl>
    <w:p w14:paraId="4FD7BE7B" w14:textId="77777777" w:rsidR="00C351FC" w:rsidRPr="00C351FC" w:rsidRDefault="00C351FC" w:rsidP="00C351FC">
      <w:pPr>
        <w:jc w:val="both"/>
        <w:rPr>
          <w:rFonts w:eastAsia="Calibri"/>
          <w:b/>
          <w:bCs/>
          <w:lang w:eastAsia="en-US"/>
        </w:rPr>
      </w:pPr>
    </w:p>
    <w:p w14:paraId="2EAB4F3C" w14:textId="77777777" w:rsidR="00C66694" w:rsidRDefault="00C66694" w:rsidP="00877FFB">
      <w:pPr>
        <w:ind w:firstLine="709"/>
        <w:jc w:val="both"/>
        <w:rPr>
          <w:sz w:val="28"/>
          <w:szCs w:val="28"/>
        </w:rPr>
      </w:pPr>
    </w:p>
    <w:p w14:paraId="5EBE25BA" w14:textId="77777777" w:rsidR="00C8052B" w:rsidRPr="00877CBC" w:rsidRDefault="00C8052B" w:rsidP="00877FFB">
      <w:pPr>
        <w:ind w:firstLine="709"/>
        <w:jc w:val="both"/>
        <w:rPr>
          <w:sz w:val="28"/>
          <w:szCs w:val="28"/>
        </w:rPr>
      </w:pPr>
    </w:p>
    <w:sectPr w:rsidR="00C8052B" w:rsidRPr="00877CBC" w:rsidSect="00801BC1">
      <w:pgSz w:w="11905" w:h="16837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B13EA" w14:textId="77777777" w:rsidR="00C351FC" w:rsidRDefault="00C351FC">
      <w:r>
        <w:separator/>
      </w:r>
    </w:p>
  </w:endnote>
  <w:endnote w:type="continuationSeparator" w:id="0">
    <w:p w14:paraId="26860974" w14:textId="77777777" w:rsidR="00C351FC" w:rsidRDefault="00C3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D69E2" w14:textId="77777777" w:rsidR="00C351FC" w:rsidRDefault="00C351FC" w:rsidP="004D5BBA">
    <w:pPr>
      <w:pStyle w:val="ad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73B262" w14:textId="77777777" w:rsidR="00C351FC" w:rsidRDefault="00C351FC" w:rsidP="0082386C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F0133" w14:textId="3B72995D" w:rsidR="00C351FC" w:rsidRDefault="00C351FC" w:rsidP="008E6426">
    <w:pPr>
      <w:pStyle w:val="ad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651E">
      <w:rPr>
        <w:rStyle w:val="a4"/>
        <w:noProof/>
      </w:rPr>
      <w:t>18</w:t>
    </w:r>
    <w:r>
      <w:rPr>
        <w:rStyle w:val="a4"/>
      </w:rPr>
      <w:fldChar w:fldCharType="end"/>
    </w:r>
  </w:p>
  <w:p w14:paraId="625DE122" w14:textId="77777777" w:rsidR="00C351FC" w:rsidRDefault="00C351F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D8D12" w14:textId="77777777" w:rsidR="00C351FC" w:rsidRDefault="00C351FC">
      <w:r>
        <w:separator/>
      </w:r>
    </w:p>
  </w:footnote>
  <w:footnote w:type="continuationSeparator" w:id="0">
    <w:p w14:paraId="03AA4713" w14:textId="77777777" w:rsidR="00C351FC" w:rsidRDefault="00C3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5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01EE262C"/>
    <w:multiLevelType w:val="hybridMultilevel"/>
    <w:tmpl w:val="319C967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02DC53A6"/>
    <w:multiLevelType w:val="hybridMultilevel"/>
    <w:tmpl w:val="F78C57B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04A71B83"/>
    <w:multiLevelType w:val="multilevel"/>
    <w:tmpl w:val="151E6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52" w:hanging="1800"/>
      </w:pPr>
      <w:rPr>
        <w:rFonts w:hint="default"/>
      </w:rPr>
    </w:lvl>
  </w:abstractNum>
  <w:abstractNum w:abstractNumId="11">
    <w:nsid w:val="081134C3"/>
    <w:multiLevelType w:val="hybridMultilevel"/>
    <w:tmpl w:val="30BE76AE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642778"/>
    <w:multiLevelType w:val="hybridMultilevel"/>
    <w:tmpl w:val="BCCC5E36"/>
    <w:lvl w:ilvl="0" w:tplc="4CDC2CC6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>
    <w:nsid w:val="0D5A75E0"/>
    <w:multiLevelType w:val="hybridMultilevel"/>
    <w:tmpl w:val="EAD8F962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7C240C"/>
    <w:multiLevelType w:val="hybridMultilevel"/>
    <w:tmpl w:val="2168EDBA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4C03977"/>
    <w:multiLevelType w:val="hybridMultilevel"/>
    <w:tmpl w:val="8B90A082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EA54E44"/>
    <w:multiLevelType w:val="hybridMultilevel"/>
    <w:tmpl w:val="BE3CB9B6"/>
    <w:lvl w:ilvl="0" w:tplc="4CDC2CC6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>
    <w:nsid w:val="221B22B7"/>
    <w:multiLevelType w:val="hybridMultilevel"/>
    <w:tmpl w:val="1F648F16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28240F"/>
    <w:multiLevelType w:val="hybridMultilevel"/>
    <w:tmpl w:val="03D0833C"/>
    <w:lvl w:ilvl="0" w:tplc="7B92F0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842761"/>
    <w:multiLevelType w:val="hybridMultilevel"/>
    <w:tmpl w:val="F78C57B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35497C13"/>
    <w:multiLevelType w:val="hybridMultilevel"/>
    <w:tmpl w:val="57B40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DC2C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38459C"/>
    <w:multiLevelType w:val="hybridMultilevel"/>
    <w:tmpl w:val="4380F1B6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AD593D"/>
    <w:multiLevelType w:val="hybridMultilevel"/>
    <w:tmpl w:val="A3B871E8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24941"/>
    <w:multiLevelType w:val="hybridMultilevel"/>
    <w:tmpl w:val="2F10BF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E94ACA"/>
    <w:multiLevelType w:val="hybridMultilevel"/>
    <w:tmpl w:val="EDC8D7EA"/>
    <w:lvl w:ilvl="0" w:tplc="FE1627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F8F712D"/>
    <w:multiLevelType w:val="hybridMultilevel"/>
    <w:tmpl w:val="4726F6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826B98"/>
    <w:multiLevelType w:val="hybridMultilevel"/>
    <w:tmpl w:val="0C7EC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CE4E74"/>
    <w:multiLevelType w:val="hybridMultilevel"/>
    <w:tmpl w:val="F78C57B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8">
    <w:nsid w:val="58270DBD"/>
    <w:multiLevelType w:val="hybridMultilevel"/>
    <w:tmpl w:val="6A883CFA"/>
    <w:lvl w:ilvl="0" w:tplc="6BFAC2EE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B132539"/>
    <w:multiLevelType w:val="hybridMultilevel"/>
    <w:tmpl w:val="85D48CE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>
    <w:nsid w:val="5C404712"/>
    <w:multiLevelType w:val="hybridMultilevel"/>
    <w:tmpl w:val="739826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>
    <w:nsid w:val="5F324303"/>
    <w:multiLevelType w:val="hybridMultilevel"/>
    <w:tmpl w:val="1936A5FA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6422E1D"/>
    <w:multiLevelType w:val="hybridMultilevel"/>
    <w:tmpl w:val="FC3E832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A3B1DA4"/>
    <w:multiLevelType w:val="hybridMultilevel"/>
    <w:tmpl w:val="8EF26196"/>
    <w:lvl w:ilvl="0" w:tplc="4CDC2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DC2C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44634B"/>
    <w:multiLevelType w:val="hybridMultilevel"/>
    <w:tmpl w:val="3730AD90"/>
    <w:lvl w:ilvl="0" w:tplc="03F2976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DF07E7"/>
    <w:multiLevelType w:val="hybridMultilevel"/>
    <w:tmpl w:val="D26059C8"/>
    <w:lvl w:ilvl="0" w:tplc="4CDC2CC6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34"/>
  </w:num>
  <w:num w:numId="11">
    <w:abstractNumId w:val="25"/>
  </w:num>
  <w:num w:numId="12">
    <w:abstractNumId w:val="32"/>
  </w:num>
  <w:num w:numId="13">
    <w:abstractNumId w:val="31"/>
  </w:num>
  <w:num w:numId="14">
    <w:abstractNumId w:val="13"/>
  </w:num>
  <w:num w:numId="15">
    <w:abstractNumId w:val="19"/>
  </w:num>
  <w:num w:numId="16">
    <w:abstractNumId w:val="12"/>
  </w:num>
  <w:num w:numId="17">
    <w:abstractNumId w:val="30"/>
  </w:num>
  <w:num w:numId="18">
    <w:abstractNumId w:val="35"/>
  </w:num>
  <w:num w:numId="19">
    <w:abstractNumId w:val="29"/>
  </w:num>
  <w:num w:numId="20">
    <w:abstractNumId w:val="16"/>
  </w:num>
  <w:num w:numId="21">
    <w:abstractNumId w:val="8"/>
  </w:num>
  <w:num w:numId="22">
    <w:abstractNumId w:val="11"/>
  </w:num>
  <w:num w:numId="23">
    <w:abstractNumId w:val="15"/>
  </w:num>
  <w:num w:numId="24">
    <w:abstractNumId w:val="17"/>
  </w:num>
  <w:num w:numId="25">
    <w:abstractNumId w:val="14"/>
  </w:num>
  <w:num w:numId="26">
    <w:abstractNumId w:val="26"/>
  </w:num>
  <w:num w:numId="27">
    <w:abstractNumId w:val="20"/>
  </w:num>
  <w:num w:numId="28">
    <w:abstractNumId w:val="33"/>
  </w:num>
  <w:num w:numId="29">
    <w:abstractNumId w:val="24"/>
  </w:num>
  <w:num w:numId="30">
    <w:abstractNumId w:val="28"/>
  </w:num>
  <w:num w:numId="31">
    <w:abstractNumId w:val="18"/>
  </w:num>
  <w:num w:numId="32">
    <w:abstractNumId w:val="21"/>
  </w:num>
  <w:num w:numId="33">
    <w:abstractNumId w:val="22"/>
  </w:num>
  <w:num w:numId="34">
    <w:abstractNumId w:val="27"/>
  </w:num>
  <w:num w:numId="35">
    <w:abstractNumId w:val="9"/>
  </w:num>
  <w:num w:numId="36">
    <w:abstractNumId w:val="10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20"/>
    <w:rsid w:val="000001E2"/>
    <w:rsid w:val="00006515"/>
    <w:rsid w:val="00010CF8"/>
    <w:rsid w:val="000140A2"/>
    <w:rsid w:val="000377C8"/>
    <w:rsid w:val="000378C8"/>
    <w:rsid w:val="00043AA4"/>
    <w:rsid w:val="00043EB9"/>
    <w:rsid w:val="00046CCF"/>
    <w:rsid w:val="00057AAD"/>
    <w:rsid w:val="00063AEB"/>
    <w:rsid w:val="000664C2"/>
    <w:rsid w:val="000768C8"/>
    <w:rsid w:val="00082DEC"/>
    <w:rsid w:val="000838C3"/>
    <w:rsid w:val="00084EFE"/>
    <w:rsid w:val="00087E5E"/>
    <w:rsid w:val="000927C2"/>
    <w:rsid w:val="00095F22"/>
    <w:rsid w:val="000A5F5B"/>
    <w:rsid w:val="000A5FF9"/>
    <w:rsid w:val="000A6B91"/>
    <w:rsid w:val="000B2E5A"/>
    <w:rsid w:val="000C054D"/>
    <w:rsid w:val="000C39A3"/>
    <w:rsid w:val="000C561C"/>
    <w:rsid w:val="000D48F2"/>
    <w:rsid w:val="000D745C"/>
    <w:rsid w:val="000E1F32"/>
    <w:rsid w:val="000F010B"/>
    <w:rsid w:val="000F7828"/>
    <w:rsid w:val="001041E5"/>
    <w:rsid w:val="00104655"/>
    <w:rsid w:val="00110216"/>
    <w:rsid w:val="001167E8"/>
    <w:rsid w:val="001179BC"/>
    <w:rsid w:val="001208BB"/>
    <w:rsid w:val="00122DB7"/>
    <w:rsid w:val="00123826"/>
    <w:rsid w:val="00126908"/>
    <w:rsid w:val="00130DE9"/>
    <w:rsid w:val="00142F20"/>
    <w:rsid w:val="0015096C"/>
    <w:rsid w:val="00151231"/>
    <w:rsid w:val="001566D0"/>
    <w:rsid w:val="00162869"/>
    <w:rsid w:val="001675D4"/>
    <w:rsid w:val="001822E1"/>
    <w:rsid w:val="0019010F"/>
    <w:rsid w:val="001909FB"/>
    <w:rsid w:val="00191243"/>
    <w:rsid w:val="00193CD9"/>
    <w:rsid w:val="00195DC7"/>
    <w:rsid w:val="001B174E"/>
    <w:rsid w:val="001B21BB"/>
    <w:rsid w:val="001B6EB9"/>
    <w:rsid w:val="001C781E"/>
    <w:rsid w:val="001D4DA2"/>
    <w:rsid w:val="001D58C4"/>
    <w:rsid w:val="001D7C57"/>
    <w:rsid w:val="001F0D6D"/>
    <w:rsid w:val="001F23BB"/>
    <w:rsid w:val="00201ADB"/>
    <w:rsid w:val="00203556"/>
    <w:rsid w:val="00203CB4"/>
    <w:rsid w:val="0021062F"/>
    <w:rsid w:val="00210D64"/>
    <w:rsid w:val="00210F02"/>
    <w:rsid w:val="0021161C"/>
    <w:rsid w:val="002202A9"/>
    <w:rsid w:val="0022219E"/>
    <w:rsid w:val="002265E3"/>
    <w:rsid w:val="00235CD0"/>
    <w:rsid w:val="002372B7"/>
    <w:rsid w:val="0024219E"/>
    <w:rsid w:val="00243977"/>
    <w:rsid w:val="0024414C"/>
    <w:rsid w:val="00250D4F"/>
    <w:rsid w:val="00251C2C"/>
    <w:rsid w:val="00261AF3"/>
    <w:rsid w:val="00294031"/>
    <w:rsid w:val="002A0DB3"/>
    <w:rsid w:val="002A18D6"/>
    <w:rsid w:val="002A260C"/>
    <w:rsid w:val="002B0229"/>
    <w:rsid w:val="002B1DF0"/>
    <w:rsid w:val="002B20D1"/>
    <w:rsid w:val="002C1CE4"/>
    <w:rsid w:val="002C4F69"/>
    <w:rsid w:val="002C5B57"/>
    <w:rsid w:val="002D2C2C"/>
    <w:rsid w:val="002D476C"/>
    <w:rsid w:val="002D50F1"/>
    <w:rsid w:val="002D7082"/>
    <w:rsid w:val="002E07EC"/>
    <w:rsid w:val="002E3988"/>
    <w:rsid w:val="002E6740"/>
    <w:rsid w:val="002E6F0D"/>
    <w:rsid w:val="002F413E"/>
    <w:rsid w:val="002F72F8"/>
    <w:rsid w:val="003047DA"/>
    <w:rsid w:val="00306609"/>
    <w:rsid w:val="003148E7"/>
    <w:rsid w:val="003176FF"/>
    <w:rsid w:val="00323A82"/>
    <w:rsid w:val="00324D59"/>
    <w:rsid w:val="0032601F"/>
    <w:rsid w:val="00326EDB"/>
    <w:rsid w:val="00337EF8"/>
    <w:rsid w:val="00340433"/>
    <w:rsid w:val="00340DB3"/>
    <w:rsid w:val="00343713"/>
    <w:rsid w:val="00343D27"/>
    <w:rsid w:val="00347351"/>
    <w:rsid w:val="00347DB1"/>
    <w:rsid w:val="00350A74"/>
    <w:rsid w:val="0035562D"/>
    <w:rsid w:val="003559D0"/>
    <w:rsid w:val="0036096E"/>
    <w:rsid w:val="00363488"/>
    <w:rsid w:val="0036474D"/>
    <w:rsid w:val="00372E9F"/>
    <w:rsid w:val="00375A0F"/>
    <w:rsid w:val="00375EF8"/>
    <w:rsid w:val="003760B8"/>
    <w:rsid w:val="0037665F"/>
    <w:rsid w:val="00384585"/>
    <w:rsid w:val="00392F1B"/>
    <w:rsid w:val="00395AAA"/>
    <w:rsid w:val="003A0394"/>
    <w:rsid w:val="003B082B"/>
    <w:rsid w:val="003B1BBE"/>
    <w:rsid w:val="003B3CB9"/>
    <w:rsid w:val="003C2619"/>
    <w:rsid w:val="003C331B"/>
    <w:rsid w:val="003D10CB"/>
    <w:rsid w:val="003D39C2"/>
    <w:rsid w:val="003E6AB0"/>
    <w:rsid w:val="003F162C"/>
    <w:rsid w:val="00404B6C"/>
    <w:rsid w:val="00406B20"/>
    <w:rsid w:val="00407149"/>
    <w:rsid w:val="00407F6C"/>
    <w:rsid w:val="00410A94"/>
    <w:rsid w:val="00411A0C"/>
    <w:rsid w:val="00411FD2"/>
    <w:rsid w:val="00422EEE"/>
    <w:rsid w:val="00426AFA"/>
    <w:rsid w:val="0043073E"/>
    <w:rsid w:val="00432CAD"/>
    <w:rsid w:val="00434CE5"/>
    <w:rsid w:val="00443342"/>
    <w:rsid w:val="004457BA"/>
    <w:rsid w:val="00445B70"/>
    <w:rsid w:val="00450340"/>
    <w:rsid w:val="004512AA"/>
    <w:rsid w:val="004528F0"/>
    <w:rsid w:val="00457AF5"/>
    <w:rsid w:val="00457F48"/>
    <w:rsid w:val="00460EF7"/>
    <w:rsid w:val="00460FCC"/>
    <w:rsid w:val="00462512"/>
    <w:rsid w:val="00470F10"/>
    <w:rsid w:val="004710FF"/>
    <w:rsid w:val="00474F88"/>
    <w:rsid w:val="004751D6"/>
    <w:rsid w:val="00476963"/>
    <w:rsid w:val="00480D29"/>
    <w:rsid w:val="004833FE"/>
    <w:rsid w:val="00484AB1"/>
    <w:rsid w:val="0048694B"/>
    <w:rsid w:val="00490088"/>
    <w:rsid w:val="0049320D"/>
    <w:rsid w:val="00497BEF"/>
    <w:rsid w:val="004A2224"/>
    <w:rsid w:val="004A604D"/>
    <w:rsid w:val="004B5481"/>
    <w:rsid w:val="004C141A"/>
    <w:rsid w:val="004C5F88"/>
    <w:rsid w:val="004D03CE"/>
    <w:rsid w:val="004D5BBA"/>
    <w:rsid w:val="004E233D"/>
    <w:rsid w:val="004F2E2E"/>
    <w:rsid w:val="004F379D"/>
    <w:rsid w:val="004F3AC9"/>
    <w:rsid w:val="00505890"/>
    <w:rsid w:val="00515E19"/>
    <w:rsid w:val="00516A91"/>
    <w:rsid w:val="00530DAA"/>
    <w:rsid w:val="00532042"/>
    <w:rsid w:val="005329D8"/>
    <w:rsid w:val="005332DD"/>
    <w:rsid w:val="005368E6"/>
    <w:rsid w:val="005401FF"/>
    <w:rsid w:val="00540DA5"/>
    <w:rsid w:val="005445BB"/>
    <w:rsid w:val="00550369"/>
    <w:rsid w:val="005600D2"/>
    <w:rsid w:val="00560563"/>
    <w:rsid w:val="00560A6D"/>
    <w:rsid w:val="00572DA9"/>
    <w:rsid w:val="00574F54"/>
    <w:rsid w:val="0057748B"/>
    <w:rsid w:val="0058091D"/>
    <w:rsid w:val="00590308"/>
    <w:rsid w:val="005909CE"/>
    <w:rsid w:val="005915A8"/>
    <w:rsid w:val="005958DF"/>
    <w:rsid w:val="0059690A"/>
    <w:rsid w:val="005A401A"/>
    <w:rsid w:val="005B3134"/>
    <w:rsid w:val="005B533F"/>
    <w:rsid w:val="005C315E"/>
    <w:rsid w:val="005C79BD"/>
    <w:rsid w:val="005D0650"/>
    <w:rsid w:val="005D544C"/>
    <w:rsid w:val="005E4E66"/>
    <w:rsid w:val="005E7192"/>
    <w:rsid w:val="005F2DAC"/>
    <w:rsid w:val="005F30FC"/>
    <w:rsid w:val="005F3982"/>
    <w:rsid w:val="00603316"/>
    <w:rsid w:val="00603991"/>
    <w:rsid w:val="00614A40"/>
    <w:rsid w:val="00615177"/>
    <w:rsid w:val="006165A9"/>
    <w:rsid w:val="00617C7A"/>
    <w:rsid w:val="00620950"/>
    <w:rsid w:val="00651B13"/>
    <w:rsid w:val="006552D2"/>
    <w:rsid w:val="00663B04"/>
    <w:rsid w:val="00670F80"/>
    <w:rsid w:val="00683AB7"/>
    <w:rsid w:val="00684EC0"/>
    <w:rsid w:val="00685160"/>
    <w:rsid w:val="006A151D"/>
    <w:rsid w:val="006A290B"/>
    <w:rsid w:val="006A3A16"/>
    <w:rsid w:val="006A7D43"/>
    <w:rsid w:val="006B3C9A"/>
    <w:rsid w:val="006B5072"/>
    <w:rsid w:val="006C6CBC"/>
    <w:rsid w:val="006C71EB"/>
    <w:rsid w:val="006D00C1"/>
    <w:rsid w:val="006D0D48"/>
    <w:rsid w:val="006E002B"/>
    <w:rsid w:val="006E5CA7"/>
    <w:rsid w:val="0070450F"/>
    <w:rsid w:val="00720E4C"/>
    <w:rsid w:val="007211B5"/>
    <w:rsid w:val="00725BF1"/>
    <w:rsid w:val="007314A0"/>
    <w:rsid w:val="00732E8A"/>
    <w:rsid w:val="007375F9"/>
    <w:rsid w:val="00740764"/>
    <w:rsid w:val="00740F2D"/>
    <w:rsid w:val="00742474"/>
    <w:rsid w:val="0074368C"/>
    <w:rsid w:val="0074583E"/>
    <w:rsid w:val="00747BC2"/>
    <w:rsid w:val="00753E79"/>
    <w:rsid w:val="00756139"/>
    <w:rsid w:val="00774F79"/>
    <w:rsid w:val="00795E7E"/>
    <w:rsid w:val="007A2003"/>
    <w:rsid w:val="007A7C2E"/>
    <w:rsid w:val="007A7E68"/>
    <w:rsid w:val="007B0AB0"/>
    <w:rsid w:val="007B1CB6"/>
    <w:rsid w:val="007B55FC"/>
    <w:rsid w:val="007C1495"/>
    <w:rsid w:val="007C1512"/>
    <w:rsid w:val="007D064F"/>
    <w:rsid w:val="007D2E6B"/>
    <w:rsid w:val="007D5124"/>
    <w:rsid w:val="007D69A9"/>
    <w:rsid w:val="007E0BCE"/>
    <w:rsid w:val="007E0C71"/>
    <w:rsid w:val="007E58BC"/>
    <w:rsid w:val="007F0174"/>
    <w:rsid w:val="007F6E19"/>
    <w:rsid w:val="008005DB"/>
    <w:rsid w:val="00801BC1"/>
    <w:rsid w:val="00805242"/>
    <w:rsid w:val="0080651E"/>
    <w:rsid w:val="00811951"/>
    <w:rsid w:val="00822218"/>
    <w:rsid w:val="00822CEA"/>
    <w:rsid w:val="0082386C"/>
    <w:rsid w:val="00823995"/>
    <w:rsid w:val="00827DD9"/>
    <w:rsid w:val="00831433"/>
    <w:rsid w:val="008333BF"/>
    <w:rsid w:val="0084047B"/>
    <w:rsid w:val="0085191A"/>
    <w:rsid w:val="0085374F"/>
    <w:rsid w:val="0085414D"/>
    <w:rsid w:val="00861BDA"/>
    <w:rsid w:val="00863885"/>
    <w:rsid w:val="00866284"/>
    <w:rsid w:val="00872C62"/>
    <w:rsid w:val="00872DF7"/>
    <w:rsid w:val="00877CBC"/>
    <w:rsid w:val="00877FFB"/>
    <w:rsid w:val="00894FF9"/>
    <w:rsid w:val="00896BF6"/>
    <w:rsid w:val="008A23BE"/>
    <w:rsid w:val="008B13A3"/>
    <w:rsid w:val="008B6A9F"/>
    <w:rsid w:val="008B7F57"/>
    <w:rsid w:val="008C0EAC"/>
    <w:rsid w:val="008C293D"/>
    <w:rsid w:val="008C7C66"/>
    <w:rsid w:val="008D2493"/>
    <w:rsid w:val="008D68B3"/>
    <w:rsid w:val="008E1976"/>
    <w:rsid w:val="008E50A2"/>
    <w:rsid w:val="008E6426"/>
    <w:rsid w:val="008E6DE4"/>
    <w:rsid w:val="008F0485"/>
    <w:rsid w:val="008F0E74"/>
    <w:rsid w:val="008F6EC8"/>
    <w:rsid w:val="008F6FBD"/>
    <w:rsid w:val="00901DA4"/>
    <w:rsid w:val="00902218"/>
    <w:rsid w:val="00926EB3"/>
    <w:rsid w:val="00927BE5"/>
    <w:rsid w:val="00947707"/>
    <w:rsid w:val="009614D9"/>
    <w:rsid w:val="009639F9"/>
    <w:rsid w:val="00970283"/>
    <w:rsid w:val="009707C1"/>
    <w:rsid w:val="00971D72"/>
    <w:rsid w:val="0098358D"/>
    <w:rsid w:val="009842DC"/>
    <w:rsid w:val="00985CB1"/>
    <w:rsid w:val="00990D01"/>
    <w:rsid w:val="009968CD"/>
    <w:rsid w:val="009977E6"/>
    <w:rsid w:val="009A3640"/>
    <w:rsid w:val="009A46DF"/>
    <w:rsid w:val="009A4A2B"/>
    <w:rsid w:val="009A4AC5"/>
    <w:rsid w:val="009A4F5A"/>
    <w:rsid w:val="009A7DAF"/>
    <w:rsid w:val="009B00A7"/>
    <w:rsid w:val="009B0539"/>
    <w:rsid w:val="009B2548"/>
    <w:rsid w:val="009B47F8"/>
    <w:rsid w:val="009B49C6"/>
    <w:rsid w:val="009B7478"/>
    <w:rsid w:val="009B7A6A"/>
    <w:rsid w:val="009C2E86"/>
    <w:rsid w:val="009C6E75"/>
    <w:rsid w:val="009C71CC"/>
    <w:rsid w:val="009C76D0"/>
    <w:rsid w:val="009D0584"/>
    <w:rsid w:val="009D23C5"/>
    <w:rsid w:val="009D46F0"/>
    <w:rsid w:val="009E225E"/>
    <w:rsid w:val="00A130C4"/>
    <w:rsid w:val="00A15107"/>
    <w:rsid w:val="00A15FC1"/>
    <w:rsid w:val="00A20E5A"/>
    <w:rsid w:val="00A21DBF"/>
    <w:rsid w:val="00A21EB2"/>
    <w:rsid w:val="00A234CF"/>
    <w:rsid w:val="00A260D4"/>
    <w:rsid w:val="00A26A54"/>
    <w:rsid w:val="00A27D86"/>
    <w:rsid w:val="00A3044A"/>
    <w:rsid w:val="00A36323"/>
    <w:rsid w:val="00A378DC"/>
    <w:rsid w:val="00A40742"/>
    <w:rsid w:val="00A42129"/>
    <w:rsid w:val="00A4267F"/>
    <w:rsid w:val="00A42A4D"/>
    <w:rsid w:val="00A43393"/>
    <w:rsid w:val="00A47FCD"/>
    <w:rsid w:val="00A54F5F"/>
    <w:rsid w:val="00A6071F"/>
    <w:rsid w:val="00A61311"/>
    <w:rsid w:val="00A62195"/>
    <w:rsid w:val="00A623AF"/>
    <w:rsid w:val="00A628D3"/>
    <w:rsid w:val="00A70F5E"/>
    <w:rsid w:val="00A720C3"/>
    <w:rsid w:val="00A72BED"/>
    <w:rsid w:val="00A829B6"/>
    <w:rsid w:val="00A82C20"/>
    <w:rsid w:val="00A875FA"/>
    <w:rsid w:val="00A92C8A"/>
    <w:rsid w:val="00A94081"/>
    <w:rsid w:val="00A97A15"/>
    <w:rsid w:val="00A97AEA"/>
    <w:rsid w:val="00AA76C5"/>
    <w:rsid w:val="00AB1633"/>
    <w:rsid w:val="00AB1995"/>
    <w:rsid w:val="00AB35F4"/>
    <w:rsid w:val="00AB515C"/>
    <w:rsid w:val="00AC0BA5"/>
    <w:rsid w:val="00AC26DC"/>
    <w:rsid w:val="00AC3D9D"/>
    <w:rsid w:val="00AC4F2B"/>
    <w:rsid w:val="00AD0DC6"/>
    <w:rsid w:val="00AD1DE0"/>
    <w:rsid w:val="00AD60B1"/>
    <w:rsid w:val="00AD7A90"/>
    <w:rsid w:val="00AF2DAA"/>
    <w:rsid w:val="00B01369"/>
    <w:rsid w:val="00B0271E"/>
    <w:rsid w:val="00B14129"/>
    <w:rsid w:val="00B210CF"/>
    <w:rsid w:val="00B22E97"/>
    <w:rsid w:val="00B23E82"/>
    <w:rsid w:val="00B24570"/>
    <w:rsid w:val="00B300BB"/>
    <w:rsid w:val="00B333AF"/>
    <w:rsid w:val="00B425B0"/>
    <w:rsid w:val="00B46C3C"/>
    <w:rsid w:val="00B505CE"/>
    <w:rsid w:val="00B707E1"/>
    <w:rsid w:val="00B76060"/>
    <w:rsid w:val="00B87A73"/>
    <w:rsid w:val="00B95CD6"/>
    <w:rsid w:val="00BA1EA7"/>
    <w:rsid w:val="00BA6A95"/>
    <w:rsid w:val="00BB2CF1"/>
    <w:rsid w:val="00BB366A"/>
    <w:rsid w:val="00BB7E10"/>
    <w:rsid w:val="00BC38B0"/>
    <w:rsid w:val="00BC5206"/>
    <w:rsid w:val="00BE3520"/>
    <w:rsid w:val="00BF3DA3"/>
    <w:rsid w:val="00BF69DD"/>
    <w:rsid w:val="00C03893"/>
    <w:rsid w:val="00C07C53"/>
    <w:rsid w:val="00C12D12"/>
    <w:rsid w:val="00C14E42"/>
    <w:rsid w:val="00C164C9"/>
    <w:rsid w:val="00C201E9"/>
    <w:rsid w:val="00C32603"/>
    <w:rsid w:val="00C351FC"/>
    <w:rsid w:val="00C42824"/>
    <w:rsid w:val="00C43F73"/>
    <w:rsid w:val="00C4439F"/>
    <w:rsid w:val="00C453B3"/>
    <w:rsid w:val="00C533E2"/>
    <w:rsid w:val="00C541EB"/>
    <w:rsid w:val="00C5442F"/>
    <w:rsid w:val="00C5469C"/>
    <w:rsid w:val="00C55C5A"/>
    <w:rsid w:val="00C57F68"/>
    <w:rsid w:val="00C62DED"/>
    <w:rsid w:val="00C66694"/>
    <w:rsid w:val="00C71FB2"/>
    <w:rsid w:val="00C75D59"/>
    <w:rsid w:val="00C76334"/>
    <w:rsid w:val="00C7662F"/>
    <w:rsid w:val="00C8052B"/>
    <w:rsid w:val="00C879F8"/>
    <w:rsid w:val="00C9283B"/>
    <w:rsid w:val="00C93DE4"/>
    <w:rsid w:val="00C94F77"/>
    <w:rsid w:val="00CA7459"/>
    <w:rsid w:val="00CC2185"/>
    <w:rsid w:val="00CC37B1"/>
    <w:rsid w:val="00CC475D"/>
    <w:rsid w:val="00CC4766"/>
    <w:rsid w:val="00CC4E6E"/>
    <w:rsid w:val="00CD0B7F"/>
    <w:rsid w:val="00CD1F54"/>
    <w:rsid w:val="00CD5C7C"/>
    <w:rsid w:val="00CD774A"/>
    <w:rsid w:val="00CE7CCD"/>
    <w:rsid w:val="00CF3E89"/>
    <w:rsid w:val="00CF64A5"/>
    <w:rsid w:val="00D003B0"/>
    <w:rsid w:val="00D0065F"/>
    <w:rsid w:val="00D07F31"/>
    <w:rsid w:val="00D12548"/>
    <w:rsid w:val="00D176AF"/>
    <w:rsid w:val="00D20296"/>
    <w:rsid w:val="00D22C8C"/>
    <w:rsid w:val="00D33206"/>
    <w:rsid w:val="00D347FB"/>
    <w:rsid w:val="00D40989"/>
    <w:rsid w:val="00D4249C"/>
    <w:rsid w:val="00D42A1B"/>
    <w:rsid w:val="00D55D24"/>
    <w:rsid w:val="00D56A6D"/>
    <w:rsid w:val="00D60DE0"/>
    <w:rsid w:val="00D6700B"/>
    <w:rsid w:val="00D71336"/>
    <w:rsid w:val="00D744D9"/>
    <w:rsid w:val="00D75AAB"/>
    <w:rsid w:val="00D767AB"/>
    <w:rsid w:val="00D76FD6"/>
    <w:rsid w:val="00D85D7C"/>
    <w:rsid w:val="00D93AEB"/>
    <w:rsid w:val="00DA71DF"/>
    <w:rsid w:val="00DB1922"/>
    <w:rsid w:val="00DB397A"/>
    <w:rsid w:val="00DD2855"/>
    <w:rsid w:val="00DE10EE"/>
    <w:rsid w:val="00DE470E"/>
    <w:rsid w:val="00DF0237"/>
    <w:rsid w:val="00DF7953"/>
    <w:rsid w:val="00E032A3"/>
    <w:rsid w:val="00E1246A"/>
    <w:rsid w:val="00E168BD"/>
    <w:rsid w:val="00E211C7"/>
    <w:rsid w:val="00E2234E"/>
    <w:rsid w:val="00E257F7"/>
    <w:rsid w:val="00E27BC1"/>
    <w:rsid w:val="00E41852"/>
    <w:rsid w:val="00E43763"/>
    <w:rsid w:val="00E5268F"/>
    <w:rsid w:val="00E541CB"/>
    <w:rsid w:val="00E5693B"/>
    <w:rsid w:val="00E646CF"/>
    <w:rsid w:val="00E67BE0"/>
    <w:rsid w:val="00E850FF"/>
    <w:rsid w:val="00E854C4"/>
    <w:rsid w:val="00E85E91"/>
    <w:rsid w:val="00EA3636"/>
    <w:rsid w:val="00EA41DE"/>
    <w:rsid w:val="00EA5C06"/>
    <w:rsid w:val="00EA7F54"/>
    <w:rsid w:val="00EC7675"/>
    <w:rsid w:val="00ED0257"/>
    <w:rsid w:val="00ED2FDF"/>
    <w:rsid w:val="00ED65AD"/>
    <w:rsid w:val="00EE488B"/>
    <w:rsid w:val="00EF1956"/>
    <w:rsid w:val="00F04297"/>
    <w:rsid w:val="00F14EC1"/>
    <w:rsid w:val="00F20200"/>
    <w:rsid w:val="00F3379F"/>
    <w:rsid w:val="00F34681"/>
    <w:rsid w:val="00F40A88"/>
    <w:rsid w:val="00F42473"/>
    <w:rsid w:val="00F46BE9"/>
    <w:rsid w:val="00F53D21"/>
    <w:rsid w:val="00F56951"/>
    <w:rsid w:val="00F632CF"/>
    <w:rsid w:val="00F633B3"/>
    <w:rsid w:val="00F66DBE"/>
    <w:rsid w:val="00F739EF"/>
    <w:rsid w:val="00F740BD"/>
    <w:rsid w:val="00F74D4B"/>
    <w:rsid w:val="00F74EB4"/>
    <w:rsid w:val="00F76FDA"/>
    <w:rsid w:val="00F77276"/>
    <w:rsid w:val="00F80B69"/>
    <w:rsid w:val="00F951BC"/>
    <w:rsid w:val="00F96FC1"/>
    <w:rsid w:val="00FA46E8"/>
    <w:rsid w:val="00FB79A4"/>
    <w:rsid w:val="00FC6B87"/>
    <w:rsid w:val="00FD53CC"/>
    <w:rsid w:val="00FE0102"/>
    <w:rsid w:val="00FE5719"/>
    <w:rsid w:val="00FE703E"/>
    <w:rsid w:val="00FF4272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C8290C"/>
  <w15:chartTrackingRefBased/>
  <w15:docId w15:val="{FCC329E0-F308-47B7-AB90-A0AA43EA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8D6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77FFB"/>
    <w:pPr>
      <w:keepNext/>
      <w:ind w:firstLine="708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36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firstLine="360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rFonts w:ascii="Arial" w:hAnsi="Arial"/>
      <w:i/>
      <w:color w:val="FF0000"/>
    </w:rPr>
  </w:style>
  <w:style w:type="paragraph" w:styleId="5">
    <w:name w:val="heading 5"/>
    <w:basedOn w:val="a"/>
    <w:next w:val="a"/>
    <w:qFormat/>
    <w:pPr>
      <w:keepNext/>
      <w:ind w:firstLine="36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ind w:firstLine="360"/>
      <w:jc w:val="both"/>
      <w:outlineLvl w:val="5"/>
    </w:pPr>
    <w:rPr>
      <w:b/>
      <w:i/>
    </w:rPr>
  </w:style>
  <w:style w:type="paragraph" w:styleId="7">
    <w:name w:val="heading 7"/>
    <w:basedOn w:val="a"/>
    <w:next w:val="a"/>
    <w:qFormat/>
    <w:pPr>
      <w:keepNext/>
      <w:ind w:firstLine="72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firstLine="720"/>
      <w:jc w:val="both"/>
      <w:outlineLvl w:val="7"/>
    </w:pPr>
    <w:rPr>
      <w:b/>
      <w:i/>
      <w:lang w:val="it-IT"/>
    </w:rPr>
  </w:style>
  <w:style w:type="paragraph" w:styleId="9">
    <w:name w:val="heading 9"/>
    <w:basedOn w:val="a"/>
    <w:next w:val="a"/>
    <w:qFormat/>
    <w:pPr>
      <w:keepNext/>
      <w:ind w:firstLine="720"/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10"/>
  </w:style>
  <w:style w:type="character" w:customStyle="1" w:styleId="11">
    <w:name w:val="Знак сноски1"/>
    <w:rPr>
      <w:vertAlign w:val="superscript"/>
    </w:rPr>
  </w:style>
  <w:style w:type="character" w:customStyle="1" w:styleId="a5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6">
    <w:name w:val="footnote reference"/>
    <w:semiHidden/>
    <w:rPr>
      <w:vertAlign w:val="superscript"/>
    </w:rPr>
  </w:style>
  <w:style w:type="character" w:styleId="a7">
    <w:name w:val="endnote reference"/>
    <w:semiHidden/>
    <w:rPr>
      <w:vertAlign w:val="superscript"/>
    </w:rPr>
  </w:style>
  <w:style w:type="paragraph" w:customStyle="1" w:styleId="12">
    <w:name w:val="Заголовок1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jc w:val="both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a">
    <w:name w:val="Body Text Indent"/>
    <w:basedOn w:val="a"/>
    <w:pPr>
      <w:ind w:firstLine="360"/>
    </w:pPr>
  </w:style>
  <w:style w:type="paragraph" w:customStyle="1" w:styleId="210">
    <w:name w:val="Основной текст с отступом 21"/>
    <w:basedOn w:val="a"/>
    <w:pPr>
      <w:ind w:firstLine="360"/>
      <w:jc w:val="both"/>
    </w:pPr>
  </w:style>
  <w:style w:type="paragraph" w:customStyle="1" w:styleId="31">
    <w:name w:val="Основной текст с отступом 31"/>
    <w:basedOn w:val="a"/>
    <w:pPr>
      <w:ind w:firstLine="709"/>
    </w:pPr>
  </w:style>
  <w:style w:type="paragraph" w:styleId="ab">
    <w:name w:val="footnote text"/>
    <w:basedOn w:val="a"/>
    <w:link w:val="ac"/>
    <w:semiHidden/>
    <w:rPr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310">
    <w:name w:val="Основной текст 31"/>
    <w:basedOn w:val="a"/>
    <w:pPr>
      <w:jc w:val="both"/>
    </w:pPr>
    <w:rPr>
      <w:b/>
      <w:sz w:val="28"/>
    </w:rPr>
  </w:style>
  <w:style w:type="paragraph" w:styleId="ae">
    <w:name w:val="Title"/>
    <w:basedOn w:val="a"/>
    <w:next w:val="af"/>
    <w:qFormat/>
    <w:pPr>
      <w:jc w:val="center"/>
    </w:pPr>
    <w:rPr>
      <w:b/>
      <w:sz w:val="28"/>
    </w:rPr>
  </w:style>
  <w:style w:type="paragraph" w:styleId="af">
    <w:name w:val="Subtitle"/>
    <w:basedOn w:val="12"/>
    <w:next w:val="a8"/>
    <w:qFormat/>
    <w:pPr>
      <w:jc w:val="center"/>
    </w:pPr>
    <w:rPr>
      <w:i/>
      <w:iCs/>
    </w:rPr>
  </w:style>
  <w:style w:type="paragraph" w:customStyle="1" w:styleId="15">
    <w:name w:val="Текст1"/>
    <w:basedOn w:val="a"/>
    <w:rPr>
      <w:rFonts w:ascii="Courier New" w:hAnsi="Courier New"/>
      <w:sz w:val="20"/>
      <w:szCs w:val="20"/>
    </w:rPr>
  </w:style>
  <w:style w:type="paragraph" w:customStyle="1" w:styleId="16">
    <w:name w:val="Стиль1"/>
    <w:pPr>
      <w:suppressAutoHyphens/>
      <w:spacing w:line="360" w:lineRule="auto"/>
      <w:ind w:firstLine="720"/>
      <w:jc w:val="both"/>
    </w:pPr>
    <w:rPr>
      <w:sz w:val="24"/>
      <w:lang w:eastAsia="ar-SA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f0">
    <w:name w:val="Normal (Web)"/>
    <w:basedOn w:val="a"/>
    <w:pPr>
      <w:spacing w:before="100" w:after="100"/>
    </w:p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8"/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table" w:styleId="af6">
    <w:name w:val="Table Grid"/>
    <w:basedOn w:val="a1"/>
    <w:rsid w:val="004D03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Текст сноски Знак"/>
    <w:link w:val="ab"/>
    <w:semiHidden/>
    <w:rsid w:val="00C14E42"/>
    <w:rPr>
      <w:szCs w:val="24"/>
      <w:lang w:val="ru-RU" w:eastAsia="ar-SA" w:bidi="ar-SA"/>
    </w:rPr>
  </w:style>
  <w:style w:type="paragraph" w:customStyle="1" w:styleId="af7">
    <w:name w:val="Знак Знак Знак"/>
    <w:basedOn w:val="a"/>
    <w:rsid w:val="000A5FF9"/>
    <w:pPr>
      <w:spacing w:after="160" w:line="240" w:lineRule="exact"/>
    </w:pPr>
    <w:rPr>
      <w:rFonts w:ascii="Verdana" w:hAnsi="Verdana"/>
      <w:sz w:val="20"/>
      <w:szCs w:val="20"/>
      <w:lang w:eastAsia="ru-RU"/>
    </w:rPr>
  </w:style>
  <w:style w:type="character" w:customStyle="1" w:styleId="FontStyle73">
    <w:name w:val="Font Style73"/>
    <w:rsid w:val="00130DE9"/>
    <w:rPr>
      <w:rFonts w:ascii="Times New Roman" w:hAnsi="Times New Roman" w:cs="Times New Roman"/>
      <w:sz w:val="26"/>
      <w:szCs w:val="26"/>
    </w:rPr>
  </w:style>
  <w:style w:type="paragraph" w:styleId="23">
    <w:name w:val="Body Text 2"/>
    <w:basedOn w:val="a"/>
    <w:rsid w:val="00130DE9"/>
    <w:pPr>
      <w:spacing w:after="120" w:line="480" w:lineRule="auto"/>
    </w:pPr>
    <w:rPr>
      <w:lang w:eastAsia="ru-RU"/>
    </w:rPr>
  </w:style>
  <w:style w:type="paragraph" w:customStyle="1" w:styleId="Style9">
    <w:name w:val="Style9"/>
    <w:basedOn w:val="a"/>
    <w:rsid w:val="00896BF6"/>
    <w:pPr>
      <w:widowControl w:val="0"/>
      <w:autoSpaceDE w:val="0"/>
      <w:autoSpaceDN w:val="0"/>
      <w:adjustRightInd w:val="0"/>
      <w:jc w:val="both"/>
    </w:pPr>
    <w:rPr>
      <w:lang w:eastAsia="ru-RU"/>
    </w:rPr>
  </w:style>
  <w:style w:type="character" w:customStyle="1" w:styleId="FontStyle72">
    <w:name w:val="Font Style72"/>
    <w:rsid w:val="00896BF6"/>
    <w:rPr>
      <w:rFonts w:ascii="Times New Roman" w:hAnsi="Times New Roman" w:cs="Times New Roman"/>
      <w:b/>
      <w:bCs/>
      <w:sz w:val="26"/>
      <w:szCs w:val="26"/>
    </w:rPr>
  </w:style>
  <w:style w:type="table" w:styleId="17">
    <w:name w:val="Table Grid 1"/>
    <w:basedOn w:val="a1"/>
    <w:rsid w:val="00D3320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Strong"/>
    <w:qFormat/>
    <w:rsid w:val="0036096E"/>
    <w:rPr>
      <w:b/>
      <w:bCs/>
    </w:rPr>
  </w:style>
  <w:style w:type="paragraph" w:customStyle="1" w:styleId="af9">
    <w:name w:val="+Заголовок"/>
    <w:basedOn w:val="a"/>
    <w:rsid w:val="002372B7"/>
    <w:pPr>
      <w:jc w:val="center"/>
    </w:pPr>
    <w:rPr>
      <w:rFonts w:ascii="Tahoma" w:hAnsi="Tahoma" w:cs="Tahoma"/>
      <w:b/>
      <w:caps/>
      <w:sz w:val="22"/>
      <w:lang w:eastAsia="ru-RU"/>
    </w:rPr>
  </w:style>
  <w:style w:type="character" w:customStyle="1" w:styleId="FontStyle50">
    <w:name w:val="Font Style50"/>
    <w:rsid w:val="00F76FDA"/>
    <w:rPr>
      <w:rFonts w:ascii="Times New Roman" w:hAnsi="Times New Roman" w:cs="Times New Roman"/>
      <w:b/>
      <w:bCs/>
      <w:sz w:val="22"/>
      <w:szCs w:val="22"/>
    </w:rPr>
  </w:style>
  <w:style w:type="paragraph" w:styleId="afa">
    <w:name w:val="Balloon Text"/>
    <w:basedOn w:val="a"/>
    <w:semiHidden/>
    <w:rsid w:val="00866284"/>
    <w:rPr>
      <w:rFonts w:ascii="Tahoma" w:hAnsi="Tahoma" w:cs="Tahoma"/>
      <w:sz w:val="16"/>
      <w:szCs w:val="16"/>
    </w:rPr>
  </w:style>
  <w:style w:type="character" w:customStyle="1" w:styleId="af2">
    <w:name w:val="Верхний колонтитул Знак"/>
    <w:link w:val="af1"/>
    <w:locked/>
    <w:rsid w:val="00C32603"/>
    <w:rPr>
      <w:sz w:val="24"/>
      <w:szCs w:val="24"/>
      <w:lang w:val="ru-RU" w:eastAsia="ar-SA" w:bidi="ar-SA"/>
    </w:rPr>
  </w:style>
  <w:style w:type="paragraph" w:customStyle="1" w:styleId="18">
    <w:name w:val="Обычный1"/>
    <w:rsid w:val="00057AAD"/>
    <w:pPr>
      <w:widowControl w:val="0"/>
      <w:snapToGrid w:val="0"/>
      <w:ind w:left="200"/>
      <w:jc w:val="both"/>
    </w:pPr>
    <w:rPr>
      <w:sz w:val="18"/>
    </w:rPr>
  </w:style>
  <w:style w:type="paragraph" w:customStyle="1" w:styleId="24">
    <w:name w:val="Обычный2"/>
    <w:rsid w:val="00057AAD"/>
    <w:pPr>
      <w:suppressAutoHyphens/>
    </w:pPr>
    <w:rPr>
      <w:rFonts w:ascii="Courier New" w:hAnsi="Courier New"/>
      <w:lang w:eastAsia="ar-SA"/>
    </w:rPr>
  </w:style>
  <w:style w:type="paragraph" w:customStyle="1" w:styleId="ConsPlusNormal">
    <w:name w:val="ConsPlusNormal"/>
    <w:rsid w:val="004833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9">
    <w:name w:val="Сетка таблицы1"/>
    <w:basedOn w:val="a1"/>
    <w:next w:val="af6"/>
    <w:uiPriority w:val="59"/>
    <w:rsid w:val="004F2E2E"/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6"/>
    <w:uiPriority w:val="59"/>
    <w:rsid w:val="00C533E2"/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a">
    <w:name w:val="toc 1"/>
    <w:basedOn w:val="a"/>
    <w:next w:val="a"/>
    <w:autoRedefine/>
    <w:uiPriority w:val="39"/>
    <w:rsid w:val="00B0271E"/>
    <w:pPr>
      <w:tabs>
        <w:tab w:val="right" w:leader="dot" w:pos="9639"/>
      </w:tabs>
      <w:spacing w:after="240"/>
    </w:pPr>
  </w:style>
  <w:style w:type="character" w:styleId="afb">
    <w:name w:val="Hyperlink"/>
    <w:rsid w:val="00D42A1B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CE7CCD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styleId="afc">
    <w:name w:val="annotation reference"/>
    <w:basedOn w:val="a0"/>
    <w:rsid w:val="00407149"/>
    <w:rPr>
      <w:sz w:val="16"/>
      <w:szCs w:val="16"/>
    </w:rPr>
  </w:style>
  <w:style w:type="paragraph" w:styleId="afd">
    <w:name w:val="annotation text"/>
    <w:basedOn w:val="a"/>
    <w:link w:val="afe"/>
    <w:rsid w:val="00407149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407149"/>
    <w:rPr>
      <w:lang w:eastAsia="ar-SA"/>
    </w:rPr>
  </w:style>
  <w:style w:type="paragraph" w:styleId="aff">
    <w:name w:val="annotation subject"/>
    <w:basedOn w:val="afd"/>
    <w:next w:val="afd"/>
    <w:link w:val="aff0"/>
    <w:rsid w:val="00407149"/>
    <w:rPr>
      <w:b/>
      <w:bCs/>
    </w:rPr>
  </w:style>
  <w:style w:type="character" w:customStyle="1" w:styleId="aff0">
    <w:name w:val="Тема примечания Знак"/>
    <w:basedOn w:val="afe"/>
    <w:link w:val="aff"/>
    <w:rsid w:val="0040714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1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0D921-22DB-4373-9E03-0395B1CE8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18</Pages>
  <Words>4166</Words>
  <Characters>23748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ПРОГРАММЫ НПО</vt:lpstr>
    </vt:vector>
  </TitlesOfParts>
  <Company/>
  <LinksUpToDate>false</LinksUpToDate>
  <CharactersWithSpaces>27859</CharactersWithSpaces>
  <SharedDoc>false</SharedDoc>
  <HLinks>
    <vt:vector size="12" baseType="variant">
      <vt:variant>
        <vt:i4>2359335</vt:i4>
      </vt:variant>
      <vt:variant>
        <vt:i4>24</vt:i4>
      </vt:variant>
      <vt:variant>
        <vt:i4>0</vt:i4>
      </vt:variant>
      <vt:variant>
        <vt:i4>5</vt:i4>
      </vt:variant>
      <vt:variant>
        <vt:lpwstr>https://manpower.samregion.ru/</vt:lpwstr>
      </vt:variant>
      <vt:variant>
        <vt:lpwstr/>
      </vt:variant>
      <vt:variant>
        <vt:i4>2359335</vt:i4>
      </vt:variant>
      <vt:variant>
        <vt:i4>21</vt:i4>
      </vt:variant>
      <vt:variant>
        <vt:i4>0</vt:i4>
      </vt:variant>
      <vt:variant>
        <vt:i4>5</vt:i4>
      </vt:variant>
      <vt:variant>
        <vt:lpwstr>https://manpower.samregion.ru/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ПРОГРАММЫ НПО</dc:title>
  <dc:subject/>
  <dc:creator>ЦПО</dc:creator>
  <cp:keywords/>
  <dc:description>16,1,2,15,14,3,4,13,12,5,6,11,10,7,8,9</dc:description>
  <cp:lastModifiedBy>Пользователь Windows</cp:lastModifiedBy>
  <cp:revision>16</cp:revision>
  <cp:lastPrinted>2024-07-10T06:44:00Z</cp:lastPrinted>
  <dcterms:created xsi:type="dcterms:W3CDTF">2025-02-20T09:56:00Z</dcterms:created>
  <dcterms:modified xsi:type="dcterms:W3CDTF">2026-10-01T11:35:00Z</dcterms:modified>
</cp:coreProperties>
</file>